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ED997D" w14:textId="609CDEB0" w:rsidR="00FF6E96" w:rsidRPr="008D1FD5" w:rsidRDefault="006E2AD7" w:rsidP="00123896">
      <w:pPr>
        <w:tabs>
          <w:tab w:val="center" w:pos="5040"/>
          <w:tab w:val="right" w:pos="10080"/>
        </w:tabs>
        <w:rPr>
          <w:rFonts w:ascii="Century Gothic" w:hAnsi="Century Gothic"/>
          <w:szCs w:val="20"/>
          <w:u w:val="single"/>
        </w:rPr>
      </w:pPr>
      <w:r>
        <w:rPr>
          <w:noProof/>
        </w:rPr>
        <w:drawing>
          <wp:anchor distT="0" distB="0" distL="114300" distR="114300" simplePos="0" relativeHeight="251653632" behindDoc="0" locked="0" layoutInCell="1" allowOverlap="1" wp14:anchorId="5E337638" wp14:editId="774B2579">
            <wp:simplePos x="0" y="0"/>
            <wp:positionH relativeFrom="column">
              <wp:posOffset>0</wp:posOffset>
            </wp:positionH>
            <wp:positionV relativeFrom="paragraph">
              <wp:posOffset>0</wp:posOffset>
            </wp:positionV>
            <wp:extent cx="6400800" cy="1129665"/>
            <wp:effectExtent l="0" t="0" r="0" b="0"/>
            <wp:wrapTight wrapText="bothSides">
              <wp:wrapPolygon edited="0">
                <wp:start x="0" y="0"/>
                <wp:lineTo x="0" y="20884"/>
                <wp:lineTo x="21514" y="20884"/>
                <wp:lineTo x="21514" y="0"/>
                <wp:lineTo x="0" y="0"/>
              </wp:wrapPolygon>
            </wp:wrapTigh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5DB">
        <w:rPr>
          <w:rFonts w:ascii="Century Gothic" w:hAnsi="Century Gothic"/>
          <w:szCs w:val="20"/>
          <w:u w:val="single"/>
        </w:rPr>
        <w:t xml:space="preserve">Volume 22 Issue </w:t>
      </w:r>
      <w:r w:rsidR="001B7B68">
        <w:rPr>
          <w:rFonts w:ascii="Century Gothic" w:hAnsi="Century Gothic"/>
          <w:szCs w:val="20"/>
          <w:u w:val="single"/>
        </w:rPr>
        <w:t>3</w:t>
      </w:r>
      <w:r w:rsidR="00441DE9" w:rsidRPr="008D1FD5">
        <w:rPr>
          <w:rFonts w:ascii="Century Gothic" w:hAnsi="Century Gothic"/>
          <w:szCs w:val="20"/>
          <w:u w:val="single"/>
        </w:rPr>
        <w:tab/>
        <w:t>www.lakemitchellhobo.org</w:t>
      </w:r>
      <w:r w:rsidR="004C75DB">
        <w:rPr>
          <w:rFonts w:ascii="Century Gothic" w:hAnsi="Century Gothic"/>
          <w:szCs w:val="20"/>
          <w:u w:val="single"/>
        </w:rPr>
        <w:tab/>
      </w:r>
      <w:r w:rsidR="000E0CCC">
        <w:rPr>
          <w:rFonts w:ascii="Century Gothic" w:hAnsi="Century Gothic"/>
          <w:szCs w:val="20"/>
          <w:u w:val="single"/>
        </w:rPr>
        <w:t>T</w:t>
      </w:r>
      <w:r w:rsidR="00DE2CB1">
        <w:rPr>
          <w:rFonts w:ascii="Century Gothic" w:hAnsi="Century Gothic"/>
          <w:szCs w:val="20"/>
          <w:u w:val="single"/>
        </w:rPr>
        <w:t>hird</w:t>
      </w:r>
      <w:r w:rsidR="00B673BF">
        <w:rPr>
          <w:rFonts w:ascii="Century Gothic" w:hAnsi="Century Gothic"/>
          <w:szCs w:val="20"/>
          <w:u w:val="single"/>
        </w:rPr>
        <w:t xml:space="preserve"> Quarter 2017</w:t>
      </w:r>
    </w:p>
    <w:p w14:paraId="7A1B11EC" w14:textId="77777777" w:rsidR="00241907" w:rsidRDefault="00241907" w:rsidP="00241907">
      <w:pPr>
        <w:rPr>
          <w:rFonts w:ascii="Century Gothic" w:hAnsi="Century Gothic"/>
          <w:sz w:val="22"/>
          <w:szCs w:val="22"/>
        </w:rPr>
      </w:pPr>
    </w:p>
    <w:p w14:paraId="45A0B124" w14:textId="5E917C2A" w:rsidR="000E0CCC" w:rsidRPr="00581D4E" w:rsidRDefault="00F15E86" w:rsidP="000E0CCC">
      <w:pPr>
        <w:rPr>
          <w:rFonts w:ascii="Arial" w:hAnsi="Arial" w:cs="Arial"/>
          <w:i/>
          <w:sz w:val="22"/>
          <w:szCs w:val="22"/>
        </w:rPr>
      </w:pPr>
      <w:r w:rsidRPr="00F15E86">
        <w:rPr>
          <w:rFonts w:ascii="Arial" w:hAnsi="Arial" w:cs="Arial"/>
          <w:b/>
          <w:i/>
          <w:sz w:val="32"/>
          <w:szCs w:val="32"/>
        </w:rPr>
        <w:t>Don’t Miss This Opportunity!</w:t>
      </w:r>
    </w:p>
    <w:p w14:paraId="748B65EA" w14:textId="0A34E4E1" w:rsidR="00F15E86" w:rsidRPr="00F15E86" w:rsidRDefault="00F15E86" w:rsidP="000E0CCC">
      <w:pPr>
        <w:rPr>
          <w:rFonts w:ascii="Arial" w:hAnsi="Arial" w:cs="Arial"/>
          <w:i/>
          <w:sz w:val="24"/>
        </w:rPr>
      </w:pPr>
      <w:r>
        <w:rPr>
          <w:rFonts w:ascii="Arial" w:hAnsi="Arial" w:cs="Arial"/>
          <w:i/>
          <w:sz w:val="24"/>
        </w:rPr>
        <w:t>HOBO Editor Needed NOW!</w:t>
      </w:r>
    </w:p>
    <w:p w14:paraId="17A4CBB4" w14:textId="77777777" w:rsidR="00FF55AB" w:rsidRDefault="00FF55AB" w:rsidP="000E0CCC">
      <w:pPr>
        <w:rPr>
          <w:rFonts w:ascii="Arial" w:hAnsi="Arial" w:cs="Arial"/>
          <w:i/>
          <w:sz w:val="24"/>
        </w:rPr>
      </w:pPr>
    </w:p>
    <w:p w14:paraId="56878550" w14:textId="274B5F44" w:rsidR="000E0CCC" w:rsidRPr="00581D4E" w:rsidRDefault="00CE0821" w:rsidP="000E0CCC">
      <w:pPr>
        <w:rPr>
          <w:rFonts w:ascii="Arial" w:hAnsi="Arial" w:cs="Arial"/>
          <w:i/>
          <w:sz w:val="24"/>
        </w:rPr>
      </w:pPr>
      <w:r w:rsidRPr="00581D4E">
        <w:rPr>
          <w:rFonts w:ascii="Arial" w:hAnsi="Arial" w:cs="Arial"/>
          <w:b/>
          <w:i/>
          <w:noProof/>
          <w:sz w:val="24"/>
        </w:rPr>
        <w:drawing>
          <wp:anchor distT="0" distB="0" distL="114300" distR="114300" simplePos="0" relativeHeight="251676672" behindDoc="0" locked="0" layoutInCell="1" allowOverlap="1" wp14:anchorId="744CA4DE" wp14:editId="549805D6">
            <wp:simplePos x="0" y="0"/>
            <wp:positionH relativeFrom="column">
              <wp:posOffset>5029200</wp:posOffset>
            </wp:positionH>
            <wp:positionV relativeFrom="paragraph">
              <wp:posOffset>8890</wp:posOffset>
            </wp:positionV>
            <wp:extent cx="1714500" cy="2057400"/>
            <wp:effectExtent l="0" t="0" r="12700" b="0"/>
            <wp:wrapTight wrapText="bothSides">
              <wp:wrapPolygon edited="0">
                <wp:start x="0" y="0"/>
                <wp:lineTo x="0" y="21333"/>
                <wp:lineTo x="21440" y="21333"/>
                <wp:lineTo x="21440" y="0"/>
                <wp:lineTo x="0" y="0"/>
              </wp:wrapPolygon>
            </wp:wrapTight>
            <wp:docPr id="13" name="Picture 13" descr="Macintosh HD:Users:melissanannini:Desktop:IMG_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elissanannini:Desktop:IMG_27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17145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CCC" w:rsidRPr="00581D4E">
        <w:rPr>
          <w:rFonts w:ascii="Arial" w:hAnsi="Arial" w:cs="Arial"/>
          <w:i/>
          <w:sz w:val="24"/>
        </w:rPr>
        <w:t xml:space="preserve">Since January 2015, it has been my challenge and pleasure to serve as editor for </w:t>
      </w:r>
      <w:r w:rsidR="000E0CCC" w:rsidRPr="003342F0">
        <w:rPr>
          <w:rFonts w:ascii="Arial" w:hAnsi="Arial" w:cs="Arial"/>
          <w:b/>
          <w:i/>
          <w:sz w:val="24"/>
        </w:rPr>
        <w:t>Lake Mitchell HOBO Newsletter</w:t>
      </w:r>
      <w:r w:rsidR="000E0CCC" w:rsidRPr="00581D4E">
        <w:rPr>
          <w:rFonts w:ascii="Arial" w:hAnsi="Arial" w:cs="Arial"/>
          <w:i/>
          <w:sz w:val="24"/>
        </w:rPr>
        <w:t>.   As editor, I have become acquainted with people of all ages, from many different areas, and with wildly varied interests, but all sharing</w:t>
      </w:r>
      <w:r w:rsidRPr="00581D4E">
        <w:rPr>
          <w:rFonts w:ascii="Arial" w:hAnsi="Arial" w:cs="Arial"/>
          <w:i/>
          <w:sz w:val="24"/>
        </w:rPr>
        <w:t xml:space="preserve"> at least one point in common</w:t>
      </w:r>
      <w:r w:rsidR="000E0CCC" w:rsidRPr="00581D4E">
        <w:rPr>
          <w:rFonts w:ascii="Arial" w:hAnsi="Arial" w:cs="Arial"/>
          <w:i/>
          <w:sz w:val="24"/>
        </w:rPr>
        <w:t>-our beautiful Lake Mitchell.  I have thoroughly enjoyed getting to know each and every one</w:t>
      </w:r>
      <w:r w:rsidRPr="00581D4E">
        <w:rPr>
          <w:rFonts w:ascii="Arial" w:hAnsi="Arial" w:cs="Arial"/>
          <w:i/>
          <w:sz w:val="24"/>
        </w:rPr>
        <w:t>,</w:t>
      </w:r>
      <w:r w:rsidR="000E0CCC" w:rsidRPr="00581D4E">
        <w:rPr>
          <w:rFonts w:ascii="Arial" w:hAnsi="Arial" w:cs="Arial"/>
          <w:i/>
          <w:sz w:val="24"/>
        </w:rPr>
        <w:t xml:space="preserve"> and in doing so, helping in a small way to continue the tradition of maintaining a strong HOBO community on our lake.  I think community building is important, and I am happy to have been a small part of that effort.  </w:t>
      </w:r>
    </w:p>
    <w:p w14:paraId="28123CE2" w14:textId="48B3F1A9" w:rsidR="000E0CCC" w:rsidRPr="00581D4E" w:rsidRDefault="00C27981" w:rsidP="000E0CCC">
      <w:pPr>
        <w:rPr>
          <w:rFonts w:ascii="Arial" w:hAnsi="Arial" w:cs="Arial"/>
          <w:i/>
          <w:sz w:val="24"/>
        </w:rPr>
      </w:pPr>
      <w:r>
        <w:rPr>
          <w:rFonts w:ascii="Arial" w:hAnsi="Arial" w:cs="Arial"/>
          <w:i/>
          <w:noProof/>
          <w:sz w:val="24"/>
        </w:rPr>
        <mc:AlternateContent>
          <mc:Choice Requires="wps">
            <w:drawing>
              <wp:anchor distT="0" distB="0" distL="114300" distR="114300" simplePos="0" relativeHeight="251684864" behindDoc="0" locked="0" layoutInCell="1" allowOverlap="1" wp14:anchorId="6AF5E8A0" wp14:editId="33D4A530">
                <wp:simplePos x="0" y="0"/>
                <wp:positionH relativeFrom="column">
                  <wp:posOffset>5257800</wp:posOffset>
                </wp:positionH>
                <wp:positionV relativeFrom="paragraph">
                  <wp:posOffset>609600</wp:posOffset>
                </wp:positionV>
                <wp:extent cx="1371600" cy="2286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5957CE" w14:textId="397BD1F3" w:rsidR="00584BDA" w:rsidRDefault="00584BDA">
                            <w:r>
                              <w:t>Michael Alan Barlow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1" o:spid="_x0000_s1026" type="#_x0000_t202" style="position:absolute;margin-left:414pt;margin-top:48pt;width:108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" filled="f" stroked="f">
                <v:textbox>
                  <w:txbxContent>
                    <w:p w14:paraId="0F5957CE" w14:textId="397BD1F3" w:rsidR="00AA0347" w:rsidRDefault="00AA0347">
                      <w:r>
                        <w:t>Michael Alan Barlow</w:t>
                      </w:r>
                    </w:p>
                  </w:txbxContent>
                </v:textbox>
                <w10:wrap type="square"/>
              </v:shape>
            </w:pict>
          </mc:Fallback>
        </mc:AlternateContent>
      </w:r>
      <w:r w:rsidR="00581D4E">
        <w:rPr>
          <w:rFonts w:ascii="Arial" w:hAnsi="Arial" w:cs="Arial"/>
          <w:noProof/>
          <w:sz w:val="22"/>
          <w:szCs w:val="22"/>
        </w:rPr>
        <w:drawing>
          <wp:anchor distT="0" distB="0" distL="114300" distR="114300" simplePos="0" relativeHeight="251678720" behindDoc="0" locked="0" layoutInCell="1" allowOverlap="1" wp14:anchorId="22FBA701" wp14:editId="37B2ED87">
            <wp:simplePos x="0" y="0"/>
            <wp:positionH relativeFrom="column">
              <wp:posOffset>114300</wp:posOffset>
            </wp:positionH>
            <wp:positionV relativeFrom="paragraph">
              <wp:posOffset>1979295</wp:posOffset>
            </wp:positionV>
            <wp:extent cx="2988310" cy="1513840"/>
            <wp:effectExtent l="0" t="0" r="8890" b="10160"/>
            <wp:wrapTight wrapText="bothSides">
              <wp:wrapPolygon edited="0">
                <wp:start x="0" y="0"/>
                <wp:lineTo x="0" y="21383"/>
                <wp:lineTo x="21481" y="21383"/>
                <wp:lineTo x="21481" y="0"/>
                <wp:lineTo x="0" y="0"/>
              </wp:wrapPolygon>
            </wp:wrapTight>
            <wp:docPr id="14" name="Picture 14" descr="Macintosh HD:Users:marielaptop:Desktop:HOBO:blackcrappie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ielaptop:Desktop:HOBO:blackcrappiel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8310"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CCC" w:rsidRPr="00581D4E">
        <w:rPr>
          <w:rFonts w:ascii="Arial" w:hAnsi="Arial" w:cs="Arial"/>
          <w:i/>
          <w:sz w:val="24"/>
        </w:rPr>
        <w:t>As we make our way into 2017,</w:t>
      </w:r>
      <w:r w:rsidR="00CE0821" w:rsidRPr="00581D4E">
        <w:rPr>
          <w:rFonts w:ascii="Arial" w:hAnsi="Arial" w:cs="Arial"/>
          <w:i/>
          <w:sz w:val="24"/>
        </w:rPr>
        <w:t xml:space="preserve"> </w:t>
      </w:r>
      <w:r w:rsidR="000E0CCC" w:rsidRPr="00581D4E">
        <w:rPr>
          <w:rFonts w:ascii="Arial" w:hAnsi="Arial" w:cs="Arial"/>
          <w:i/>
          <w:sz w:val="24"/>
        </w:rPr>
        <w:t>having acquired a job and a</w:t>
      </w:r>
      <w:r w:rsidR="00CE0821" w:rsidRPr="00581D4E">
        <w:rPr>
          <w:rFonts w:ascii="Arial" w:hAnsi="Arial" w:cs="Arial"/>
          <w:i/>
          <w:sz w:val="24"/>
        </w:rPr>
        <w:t xml:space="preserve"> beautiful</w:t>
      </w:r>
      <w:r w:rsidR="000E0CCC" w:rsidRPr="00581D4E">
        <w:rPr>
          <w:rFonts w:ascii="Arial" w:hAnsi="Arial" w:cs="Arial"/>
          <w:i/>
          <w:sz w:val="24"/>
        </w:rPr>
        <w:t xml:space="preserve"> grandson</w:t>
      </w:r>
      <w:r>
        <w:rPr>
          <w:rFonts w:ascii="Arial" w:hAnsi="Arial" w:cs="Arial"/>
          <w:i/>
          <w:sz w:val="24"/>
        </w:rPr>
        <w:t xml:space="preserve"> (pictured at right)</w:t>
      </w:r>
      <w:r w:rsidR="000E0CCC" w:rsidRPr="00581D4E">
        <w:rPr>
          <w:rFonts w:ascii="Arial" w:hAnsi="Arial" w:cs="Arial"/>
          <w:i/>
          <w:sz w:val="24"/>
        </w:rPr>
        <w:t xml:space="preserve"> who needs a grandma to take care of him every other week, it is time for a change.  This will be my last issue of </w:t>
      </w:r>
      <w:r w:rsidR="000E0CCC" w:rsidRPr="003342F0">
        <w:rPr>
          <w:rFonts w:ascii="Arial" w:hAnsi="Arial" w:cs="Arial"/>
          <w:b/>
          <w:i/>
          <w:sz w:val="24"/>
        </w:rPr>
        <w:t>Lake Mi</w:t>
      </w:r>
      <w:r w:rsidR="003342F0" w:rsidRPr="003342F0">
        <w:rPr>
          <w:rFonts w:ascii="Arial" w:hAnsi="Arial" w:cs="Arial"/>
          <w:b/>
          <w:i/>
          <w:sz w:val="24"/>
        </w:rPr>
        <w:t>tchell HOBO</w:t>
      </w:r>
      <w:r w:rsidR="00FF55AB" w:rsidRPr="003342F0">
        <w:rPr>
          <w:rFonts w:ascii="Arial" w:hAnsi="Arial" w:cs="Arial"/>
          <w:b/>
          <w:i/>
          <w:sz w:val="24"/>
        </w:rPr>
        <w:t xml:space="preserve"> </w:t>
      </w:r>
      <w:r w:rsidR="000E0CCC" w:rsidRPr="003342F0">
        <w:rPr>
          <w:rFonts w:ascii="Arial" w:hAnsi="Arial" w:cs="Arial"/>
          <w:b/>
          <w:i/>
          <w:sz w:val="24"/>
        </w:rPr>
        <w:t>Newsletter</w:t>
      </w:r>
      <w:r w:rsidR="000E0CCC" w:rsidRPr="00581D4E">
        <w:rPr>
          <w:rFonts w:ascii="Arial" w:hAnsi="Arial" w:cs="Arial"/>
          <w:i/>
          <w:sz w:val="24"/>
        </w:rPr>
        <w:t>.  I know that there is someone</w:t>
      </w:r>
      <w:r w:rsidR="00CE0821" w:rsidRPr="00581D4E">
        <w:rPr>
          <w:rFonts w:ascii="Arial" w:hAnsi="Arial" w:cs="Arial"/>
          <w:i/>
          <w:sz w:val="24"/>
        </w:rPr>
        <w:t xml:space="preserve"> in the Lake Mitchell </w:t>
      </w:r>
      <w:r w:rsidR="00D84072" w:rsidRPr="00581D4E">
        <w:rPr>
          <w:rFonts w:ascii="Arial" w:hAnsi="Arial" w:cs="Arial"/>
          <w:i/>
          <w:sz w:val="24"/>
        </w:rPr>
        <w:t xml:space="preserve">community </w:t>
      </w:r>
      <w:r w:rsidR="00D84072">
        <w:rPr>
          <w:rFonts w:ascii="Arial" w:hAnsi="Arial" w:cs="Arial"/>
          <w:i/>
          <w:sz w:val="24"/>
        </w:rPr>
        <w:t>who</w:t>
      </w:r>
      <w:r w:rsidR="00CE0821" w:rsidRPr="00581D4E">
        <w:rPr>
          <w:rFonts w:ascii="Arial" w:hAnsi="Arial" w:cs="Arial"/>
          <w:i/>
          <w:sz w:val="24"/>
        </w:rPr>
        <w:t>, like me,</w:t>
      </w:r>
      <w:r w:rsidR="000E0CCC" w:rsidRPr="00581D4E">
        <w:rPr>
          <w:rFonts w:ascii="Arial" w:hAnsi="Arial" w:cs="Arial"/>
          <w:i/>
          <w:sz w:val="24"/>
        </w:rPr>
        <w:t xml:space="preserve"> is willing and at least a bit able to take on the job of keeping the Lake Mitchell community connected and informed through continuing production of HOBO News.   Marie Green will train and support a new editor as she has done with me.</w:t>
      </w:r>
      <w:r w:rsidR="00581D4E">
        <w:rPr>
          <w:rFonts w:ascii="Arial" w:hAnsi="Arial" w:cs="Arial"/>
          <w:i/>
          <w:sz w:val="24"/>
        </w:rPr>
        <w:t xml:space="preserve"> Work should be</w:t>
      </w:r>
      <w:r w:rsidR="00AD7BDB">
        <w:rPr>
          <w:rFonts w:ascii="Arial" w:hAnsi="Arial" w:cs="Arial"/>
          <w:i/>
          <w:sz w:val="24"/>
        </w:rPr>
        <w:t>gin on Issue 4 in September</w:t>
      </w:r>
      <w:r w:rsidR="00581D4E">
        <w:rPr>
          <w:rFonts w:ascii="Arial" w:hAnsi="Arial" w:cs="Arial"/>
          <w:i/>
          <w:sz w:val="24"/>
        </w:rPr>
        <w:t>.</w:t>
      </w:r>
      <w:r w:rsidR="000E0CCC" w:rsidRPr="00581D4E">
        <w:rPr>
          <w:rFonts w:ascii="Arial" w:hAnsi="Arial" w:cs="Arial"/>
          <w:i/>
          <w:sz w:val="24"/>
        </w:rPr>
        <w:t xml:space="preserve">  Please contact</w:t>
      </w:r>
      <w:r w:rsidR="00581D4E">
        <w:rPr>
          <w:rFonts w:ascii="Arial" w:hAnsi="Arial" w:cs="Arial"/>
          <w:i/>
          <w:sz w:val="24"/>
        </w:rPr>
        <w:t xml:space="preserve"> Marie</w:t>
      </w:r>
      <w:r w:rsidR="00BF3C2A" w:rsidRPr="00BF3C2A">
        <w:t xml:space="preserve"> </w:t>
      </w:r>
      <w:r w:rsidR="00BF3C2A">
        <w:t>(</w:t>
      </w:r>
      <w:r w:rsidR="00BF3C2A" w:rsidRPr="00BF3C2A">
        <w:rPr>
          <w:rFonts w:ascii="Arial" w:hAnsi="Arial" w:cs="Arial"/>
          <w:i/>
          <w:sz w:val="24"/>
        </w:rPr>
        <w:t>marieandhugh@gmail.com</w:t>
      </w:r>
      <w:r w:rsidR="00BF3C2A">
        <w:rPr>
          <w:rFonts w:ascii="Arial" w:hAnsi="Arial" w:cs="Arial"/>
          <w:i/>
          <w:sz w:val="24"/>
        </w:rPr>
        <w:t>)</w:t>
      </w:r>
      <w:r w:rsidR="00581D4E">
        <w:rPr>
          <w:rFonts w:ascii="Arial" w:hAnsi="Arial" w:cs="Arial"/>
          <w:i/>
          <w:sz w:val="24"/>
        </w:rPr>
        <w:t xml:space="preserve"> or</w:t>
      </w:r>
      <w:r w:rsidR="000E0CCC" w:rsidRPr="00581D4E">
        <w:rPr>
          <w:rFonts w:ascii="Arial" w:hAnsi="Arial" w:cs="Arial"/>
          <w:i/>
          <w:sz w:val="24"/>
        </w:rPr>
        <w:t xml:space="preserve"> our H</w:t>
      </w:r>
      <w:r w:rsidR="00581D4E">
        <w:rPr>
          <w:rFonts w:ascii="Arial" w:hAnsi="Arial" w:cs="Arial"/>
          <w:i/>
          <w:sz w:val="24"/>
        </w:rPr>
        <w:t>OBO President Scott Phillips</w:t>
      </w:r>
      <w:r w:rsidR="00BF3C2A" w:rsidRPr="00BF3C2A">
        <w:t xml:space="preserve"> </w:t>
      </w:r>
      <w:r w:rsidR="00BF3C2A">
        <w:t>(</w:t>
      </w:r>
      <w:r w:rsidR="00BF3C2A" w:rsidRPr="00BF3C2A">
        <w:rPr>
          <w:rFonts w:ascii="Arial" w:hAnsi="Arial" w:cs="Arial"/>
          <w:i/>
          <w:sz w:val="24"/>
        </w:rPr>
        <w:t>wsphillips2@gmail.com</w:t>
      </w:r>
      <w:r w:rsidR="00BF3C2A">
        <w:rPr>
          <w:rFonts w:ascii="Arial" w:hAnsi="Arial" w:cs="Arial"/>
          <w:i/>
          <w:sz w:val="24"/>
        </w:rPr>
        <w:t>)</w:t>
      </w:r>
      <w:r w:rsidR="006310F3">
        <w:rPr>
          <w:rFonts w:ascii="Arial" w:hAnsi="Arial" w:cs="Arial"/>
          <w:i/>
          <w:sz w:val="24"/>
        </w:rPr>
        <w:t xml:space="preserve"> </w:t>
      </w:r>
      <w:r w:rsidR="006310F3" w:rsidRPr="006310F3">
        <w:rPr>
          <w:rFonts w:ascii="Arial" w:hAnsi="Arial" w:cs="Arial"/>
          <w:b/>
          <w:i/>
          <w:sz w:val="24"/>
        </w:rPr>
        <w:t>today</w:t>
      </w:r>
      <w:r w:rsidR="00581D4E">
        <w:rPr>
          <w:rFonts w:ascii="Arial" w:hAnsi="Arial" w:cs="Arial"/>
          <w:i/>
          <w:sz w:val="24"/>
        </w:rPr>
        <w:t xml:space="preserve"> to</w:t>
      </w:r>
      <w:r w:rsidR="000E0CCC" w:rsidRPr="00581D4E">
        <w:rPr>
          <w:rFonts w:ascii="Arial" w:hAnsi="Arial" w:cs="Arial"/>
          <w:i/>
          <w:sz w:val="24"/>
        </w:rPr>
        <w:t xml:space="preserve"> let </w:t>
      </w:r>
      <w:r w:rsidR="00581D4E">
        <w:rPr>
          <w:rFonts w:ascii="Arial" w:hAnsi="Arial" w:cs="Arial"/>
          <w:i/>
          <w:sz w:val="24"/>
        </w:rPr>
        <w:t>them</w:t>
      </w:r>
      <w:r w:rsidR="00CE0821" w:rsidRPr="00581D4E">
        <w:rPr>
          <w:rFonts w:ascii="Arial" w:hAnsi="Arial" w:cs="Arial"/>
          <w:i/>
          <w:sz w:val="24"/>
        </w:rPr>
        <w:t xml:space="preserve"> know that you are willing to serve</w:t>
      </w:r>
      <w:r w:rsidR="000E0CCC" w:rsidRPr="00581D4E">
        <w:rPr>
          <w:rFonts w:ascii="Arial" w:hAnsi="Arial" w:cs="Arial"/>
          <w:i/>
          <w:sz w:val="24"/>
        </w:rPr>
        <w:t>.</w:t>
      </w:r>
    </w:p>
    <w:p w14:paraId="26A221CE" w14:textId="77777777" w:rsidR="000E0CCC" w:rsidRDefault="000E0CCC" w:rsidP="00241907">
      <w:pPr>
        <w:rPr>
          <w:rFonts w:ascii="Arial" w:hAnsi="Arial" w:cs="Arial"/>
          <w:b/>
          <w:i/>
          <w:sz w:val="28"/>
          <w:szCs w:val="28"/>
        </w:rPr>
      </w:pPr>
    </w:p>
    <w:p w14:paraId="47EEDCB3" w14:textId="77777777" w:rsidR="00581D4E" w:rsidRDefault="00581D4E" w:rsidP="00241907">
      <w:pPr>
        <w:rPr>
          <w:rFonts w:ascii="Arial" w:hAnsi="Arial" w:cs="Arial"/>
          <w:b/>
          <w:i/>
          <w:sz w:val="28"/>
          <w:szCs w:val="28"/>
        </w:rPr>
      </w:pPr>
      <w:r>
        <w:rPr>
          <w:rFonts w:ascii="Arial" w:hAnsi="Arial" w:cs="Arial"/>
          <w:b/>
          <w:i/>
          <w:sz w:val="28"/>
          <w:szCs w:val="28"/>
        </w:rPr>
        <w:t xml:space="preserve">                                                                                 </w:t>
      </w:r>
    </w:p>
    <w:p w14:paraId="7E60618C" w14:textId="2ACB68C9" w:rsidR="00241907" w:rsidRDefault="00581D4E" w:rsidP="00241907">
      <w:pPr>
        <w:rPr>
          <w:rFonts w:ascii="Arial" w:hAnsi="Arial" w:cs="Arial"/>
          <w:b/>
          <w:i/>
          <w:sz w:val="28"/>
          <w:szCs w:val="28"/>
        </w:rPr>
      </w:pPr>
      <w:r>
        <w:rPr>
          <w:rFonts w:ascii="Arial" w:hAnsi="Arial" w:cs="Arial"/>
          <w:b/>
          <w:i/>
          <w:sz w:val="28"/>
          <w:szCs w:val="28"/>
        </w:rPr>
        <w:t xml:space="preserve"> </w:t>
      </w:r>
      <w:r w:rsidR="00241907" w:rsidRPr="00E409B2">
        <w:rPr>
          <w:rFonts w:ascii="Arial" w:hAnsi="Arial" w:cs="Arial"/>
          <w:b/>
          <w:i/>
          <w:sz w:val="28"/>
          <w:szCs w:val="28"/>
        </w:rPr>
        <w:t>The Crappie Thumper</w:t>
      </w:r>
    </w:p>
    <w:p w14:paraId="2186B588" w14:textId="77777777" w:rsidR="00581D4E" w:rsidRDefault="00581D4E" w:rsidP="00581D4E">
      <w:pPr>
        <w:widowControl w:val="0"/>
        <w:autoSpaceDE w:val="0"/>
        <w:autoSpaceDN w:val="0"/>
        <w:adjustRightInd w:val="0"/>
        <w:rPr>
          <w:rFonts w:ascii="Arial" w:hAnsi="Arial" w:cs="Arial"/>
          <w:b/>
          <w:i/>
          <w:sz w:val="28"/>
          <w:szCs w:val="28"/>
        </w:rPr>
      </w:pPr>
    </w:p>
    <w:p w14:paraId="0F890B5D" w14:textId="461AEEF2" w:rsidR="00581D4E" w:rsidRPr="00581D4E" w:rsidRDefault="00581D4E" w:rsidP="00581D4E">
      <w:pPr>
        <w:widowControl w:val="0"/>
        <w:autoSpaceDE w:val="0"/>
        <w:autoSpaceDN w:val="0"/>
        <w:adjustRightInd w:val="0"/>
        <w:rPr>
          <w:rFonts w:ascii="Arial" w:hAnsi="Arial" w:cs="Arial"/>
          <w:i/>
          <w:sz w:val="22"/>
          <w:szCs w:val="22"/>
        </w:rPr>
      </w:pPr>
      <w:r w:rsidRPr="00581D4E">
        <w:rPr>
          <w:rFonts w:ascii="Arial" w:hAnsi="Arial" w:cs="Arial"/>
          <w:i/>
          <w:sz w:val="24"/>
        </w:rPr>
        <w:t>Spring</w:t>
      </w:r>
      <w:r w:rsidRPr="00581D4E">
        <w:rPr>
          <w:rFonts w:ascii="Arial" w:hAnsi="Arial" w:cs="Arial"/>
          <w:i/>
          <w:sz w:val="22"/>
          <w:szCs w:val="22"/>
        </w:rPr>
        <w:t xml:space="preserve"> is over and the Crappie are getting fat! Summer is here and the Crappie are in their summer pattern.  Now the fish are either following bait fish in open water or may be found in cover. Types of cover might be submerged wood or fishing docks. </w:t>
      </w:r>
    </w:p>
    <w:p w14:paraId="1785B2AC" w14:textId="77777777" w:rsidR="00581D4E" w:rsidRPr="00581D4E" w:rsidRDefault="00581D4E" w:rsidP="00581D4E">
      <w:pPr>
        <w:widowControl w:val="0"/>
        <w:autoSpaceDE w:val="0"/>
        <w:autoSpaceDN w:val="0"/>
        <w:adjustRightInd w:val="0"/>
        <w:rPr>
          <w:rFonts w:ascii="Arial" w:hAnsi="Arial" w:cs="Arial"/>
          <w:i/>
          <w:sz w:val="22"/>
          <w:szCs w:val="22"/>
        </w:rPr>
      </w:pPr>
    </w:p>
    <w:p w14:paraId="7F2439B0" w14:textId="77777777" w:rsidR="00581D4E" w:rsidRPr="00581D4E" w:rsidRDefault="00581D4E" w:rsidP="00581D4E">
      <w:pPr>
        <w:widowControl w:val="0"/>
        <w:autoSpaceDE w:val="0"/>
        <w:autoSpaceDN w:val="0"/>
        <w:adjustRightInd w:val="0"/>
        <w:rPr>
          <w:rFonts w:ascii="Arial" w:hAnsi="Arial" w:cs="Arial"/>
          <w:i/>
          <w:sz w:val="22"/>
          <w:szCs w:val="22"/>
        </w:rPr>
      </w:pPr>
      <w:r w:rsidRPr="00581D4E">
        <w:rPr>
          <w:rFonts w:ascii="Arial" w:hAnsi="Arial" w:cs="Arial"/>
          <w:i/>
          <w:sz w:val="22"/>
          <w:szCs w:val="22"/>
        </w:rPr>
        <w:t>Today I will discuss fishing docks using a technique called "shooting docks." Basically you pull your jig back and sling it under docks instead of casting. This varied casting method is both fun and challenging to the best of fishermen...be warned...it is easy to get a jig in your hand!</w:t>
      </w:r>
    </w:p>
    <w:p w14:paraId="2BC60089" w14:textId="77777777" w:rsidR="00581D4E" w:rsidRPr="00581D4E" w:rsidRDefault="00581D4E" w:rsidP="00581D4E">
      <w:pPr>
        <w:widowControl w:val="0"/>
        <w:autoSpaceDE w:val="0"/>
        <w:autoSpaceDN w:val="0"/>
        <w:adjustRightInd w:val="0"/>
        <w:rPr>
          <w:rFonts w:ascii="Arial" w:hAnsi="Arial" w:cs="Arial"/>
          <w:i/>
          <w:sz w:val="22"/>
          <w:szCs w:val="22"/>
        </w:rPr>
      </w:pPr>
    </w:p>
    <w:p w14:paraId="660F5B50" w14:textId="77777777" w:rsidR="00581D4E" w:rsidRPr="00581D4E" w:rsidRDefault="00581D4E" w:rsidP="00581D4E">
      <w:pPr>
        <w:widowControl w:val="0"/>
        <w:autoSpaceDE w:val="0"/>
        <w:autoSpaceDN w:val="0"/>
        <w:adjustRightInd w:val="0"/>
        <w:rPr>
          <w:rFonts w:ascii="Arial" w:hAnsi="Arial" w:cs="Arial"/>
          <w:i/>
          <w:sz w:val="22"/>
          <w:szCs w:val="22"/>
        </w:rPr>
      </w:pPr>
      <w:r w:rsidRPr="00581D4E">
        <w:rPr>
          <w:rFonts w:ascii="Arial" w:hAnsi="Arial" w:cs="Arial"/>
          <w:i/>
          <w:sz w:val="22"/>
          <w:szCs w:val="22"/>
        </w:rPr>
        <w:t xml:space="preserve">In preparing tackle, you will need about a six-foot rod and a spinning reel. I use one of my crappie rods with a fast lip. The reel is lined with a six pound, Hi-Vis line. The jig is usually a </w:t>
      </w:r>
      <w:r w:rsidRPr="00581D4E">
        <w:rPr>
          <w:rFonts w:ascii="Arial" w:hAnsi="Arial" w:cs="Arial"/>
          <w:i/>
          <w:sz w:val="22"/>
          <w:szCs w:val="22"/>
          <w:u w:val="single"/>
        </w:rPr>
        <w:t>1/16</w:t>
      </w:r>
      <w:r w:rsidRPr="00581D4E">
        <w:rPr>
          <w:rFonts w:ascii="Arial" w:hAnsi="Arial" w:cs="Arial"/>
          <w:i/>
          <w:sz w:val="22"/>
          <w:szCs w:val="22"/>
        </w:rPr>
        <w:t xml:space="preserve"> or 1/32 ounce, with different colored plastic grubs. I prefer the 1/32 most often, because it sinks slower.  Experiment with different grubs to see which one skips the best. </w:t>
      </w:r>
    </w:p>
    <w:p w14:paraId="762EFA34" w14:textId="77777777" w:rsidR="00581D4E" w:rsidRPr="00581D4E" w:rsidRDefault="00581D4E" w:rsidP="00581D4E">
      <w:pPr>
        <w:widowControl w:val="0"/>
        <w:autoSpaceDE w:val="0"/>
        <w:autoSpaceDN w:val="0"/>
        <w:adjustRightInd w:val="0"/>
        <w:rPr>
          <w:rFonts w:ascii="Arial" w:hAnsi="Arial" w:cs="Arial"/>
          <w:i/>
          <w:sz w:val="22"/>
          <w:szCs w:val="22"/>
        </w:rPr>
      </w:pPr>
    </w:p>
    <w:p w14:paraId="03419D8C" w14:textId="77777777" w:rsidR="00581D4E" w:rsidRPr="00581D4E" w:rsidRDefault="00581D4E" w:rsidP="00581D4E">
      <w:pPr>
        <w:widowControl w:val="0"/>
        <w:autoSpaceDE w:val="0"/>
        <w:autoSpaceDN w:val="0"/>
        <w:adjustRightInd w:val="0"/>
        <w:rPr>
          <w:rFonts w:ascii="Arial" w:hAnsi="Arial" w:cs="Arial"/>
          <w:i/>
          <w:sz w:val="22"/>
          <w:szCs w:val="22"/>
        </w:rPr>
      </w:pPr>
      <w:r w:rsidRPr="00581D4E">
        <w:rPr>
          <w:rFonts w:ascii="Arial" w:hAnsi="Arial" w:cs="Arial"/>
          <w:i/>
          <w:sz w:val="22"/>
          <w:szCs w:val="22"/>
        </w:rPr>
        <w:t xml:space="preserve">As you develop your technique for "shooting docks," the most important thing to be stressed is safety.  Safety </w:t>
      </w:r>
      <w:r w:rsidRPr="00581D4E">
        <w:rPr>
          <w:rFonts w:ascii="Arial" w:hAnsi="Arial" w:cs="Arial"/>
          <w:i/>
          <w:sz w:val="22"/>
          <w:szCs w:val="22"/>
        </w:rPr>
        <w:lastRenderedPageBreak/>
        <w:t>is all about how you hold the jig. I hold it by the head, with the hook facing away from my hand. Holding the jig by the bend in the hook is also safer. The key is not hooking yourself! </w:t>
      </w:r>
    </w:p>
    <w:p w14:paraId="0745B2B1" w14:textId="77777777" w:rsidR="00581D4E" w:rsidRPr="00581D4E" w:rsidRDefault="00581D4E" w:rsidP="00581D4E">
      <w:pPr>
        <w:widowControl w:val="0"/>
        <w:autoSpaceDE w:val="0"/>
        <w:autoSpaceDN w:val="0"/>
        <w:adjustRightInd w:val="0"/>
        <w:rPr>
          <w:rFonts w:ascii="Arial" w:hAnsi="Arial" w:cs="Arial"/>
          <w:i/>
          <w:sz w:val="22"/>
          <w:szCs w:val="22"/>
        </w:rPr>
      </w:pPr>
    </w:p>
    <w:p w14:paraId="17E4F7F0" w14:textId="77777777" w:rsidR="00581D4E" w:rsidRPr="00581D4E" w:rsidRDefault="00581D4E" w:rsidP="00581D4E">
      <w:pPr>
        <w:widowControl w:val="0"/>
        <w:autoSpaceDE w:val="0"/>
        <w:autoSpaceDN w:val="0"/>
        <w:adjustRightInd w:val="0"/>
        <w:rPr>
          <w:rFonts w:ascii="Arial" w:hAnsi="Arial" w:cs="Arial"/>
          <w:i/>
          <w:sz w:val="22"/>
          <w:szCs w:val="22"/>
        </w:rPr>
      </w:pPr>
      <w:r w:rsidRPr="00581D4E">
        <w:rPr>
          <w:rFonts w:ascii="Arial" w:hAnsi="Arial" w:cs="Arial"/>
          <w:i/>
          <w:sz w:val="22"/>
          <w:szCs w:val="22"/>
        </w:rPr>
        <w:t>“Shooting Docks” step by step:</w:t>
      </w:r>
    </w:p>
    <w:p w14:paraId="46086F2B" w14:textId="77777777" w:rsidR="00581D4E" w:rsidRPr="00581D4E" w:rsidRDefault="00581D4E" w:rsidP="00581D4E">
      <w:pPr>
        <w:widowControl w:val="0"/>
        <w:autoSpaceDE w:val="0"/>
        <w:autoSpaceDN w:val="0"/>
        <w:adjustRightInd w:val="0"/>
        <w:rPr>
          <w:rFonts w:ascii="Arial" w:hAnsi="Arial" w:cs="Arial"/>
          <w:i/>
          <w:sz w:val="22"/>
          <w:szCs w:val="22"/>
        </w:rPr>
      </w:pPr>
    </w:p>
    <w:p w14:paraId="4C9DB008" w14:textId="77777777" w:rsidR="00581D4E" w:rsidRPr="00581D4E" w:rsidRDefault="00581D4E" w:rsidP="00581D4E">
      <w:pPr>
        <w:widowControl w:val="0"/>
        <w:autoSpaceDE w:val="0"/>
        <w:autoSpaceDN w:val="0"/>
        <w:adjustRightInd w:val="0"/>
        <w:rPr>
          <w:rFonts w:ascii="Arial" w:hAnsi="Arial" w:cs="Arial"/>
          <w:i/>
          <w:sz w:val="22"/>
          <w:szCs w:val="22"/>
        </w:rPr>
      </w:pPr>
      <w:r w:rsidRPr="00581D4E">
        <w:rPr>
          <w:rFonts w:ascii="Arial" w:hAnsi="Arial" w:cs="Arial"/>
          <w:i/>
          <w:sz w:val="22"/>
          <w:szCs w:val="22"/>
        </w:rPr>
        <w:t>*Let off 3-4 feet of line</w:t>
      </w:r>
    </w:p>
    <w:p w14:paraId="5876F82C" w14:textId="77777777" w:rsidR="00581D4E" w:rsidRPr="00581D4E" w:rsidRDefault="00581D4E" w:rsidP="00581D4E">
      <w:pPr>
        <w:widowControl w:val="0"/>
        <w:autoSpaceDE w:val="0"/>
        <w:autoSpaceDN w:val="0"/>
        <w:adjustRightInd w:val="0"/>
        <w:rPr>
          <w:rFonts w:ascii="Arial" w:hAnsi="Arial" w:cs="Arial"/>
          <w:i/>
          <w:sz w:val="22"/>
          <w:szCs w:val="22"/>
        </w:rPr>
      </w:pPr>
      <w:r w:rsidRPr="00581D4E">
        <w:rPr>
          <w:rFonts w:ascii="Arial" w:hAnsi="Arial" w:cs="Arial"/>
          <w:i/>
          <w:sz w:val="22"/>
          <w:szCs w:val="22"/>
        </w:rPr>
        <w:t>*Hold the jig between your thumb and index finger </w:t>
      </w:r>
    </w:p>
    <w:p w14:paraId="671BA4F2" w14:textId="77777777" w:rsidR="00581D4E" w:rsidRPr="00581D4E" w:rsidRDefault="00581D4E" w:rsidP="00581D4E">
      <w:pPr>
        <w:widowControl w:val="0"/>
        <w:autoSpaceDE w:val="0"/>
        <w:autoSpaceDN w:val="0"/>
        <w:adjustRightInd w:val="0"/>
        <w:rPr>
          <w:rFonts w:ascii="Arial" w:hAnsi="Arial" w:cs="Arial"/>
          <w:i/>
          <w:sz w:val="22"/>
          <w:szCs w:val="22"/>
        </w:rPr>
      </w:pPr>
      <w:r w:rsidRPr="00581D4E">
        <w:rPr>
          <w:rFonts w:ascii="Arial" w:hAnsi="Arial" w:cs="Arial"/>
          <w:i/>
          <w:sz w:val="22"/>
          <w:szCs w:val="22"/>
        </w:rPr>
        <w:t>*Pull the jig down, bending the rod and keeping the jig under the rod</w:t>
      </w:r>
    </w:p>
    <w:p w14:paraId="2A93C683" w14:textId="77777777" w:rsidR="00581D4E" w:rsidRPr="00581D4E" w:rsidRDefault="00581D4E" w:rsidP="00581D4E">
      <w:pPr>
        <w:widowControl w:val="0"/>
        <w:autoSpaceDE w:val="0"/>
        <w:autoSpaceDN w:val="0"/>
        <w:adjustRightInd w:val="0"/>
        <w:rPr>
          <w:rFonts w:ascii="Arial" w:hAnsi="Arial" w:cs="Arial"/>
          <w:i/>
          <w:sz w:val="22"/>
          <w:szCs w:val="22"/>
        </w:rPr>
      </w:pPr>
      <w:r w:rsidRPr="00581D4E">
        <w:rPr>
          <w:rFonts w:ascii="Arial" w:hAnsi="Arial" w:cs="Arial"/>
          <w:i/>
          <w:sz w:val="22"/>
          <w:szCs w:val="22"/>
        </w:rPr>
        <w:t>*For accuracy, it is best to have the rod parallel to the water</w:t>
      </w:r>
    </w:p>
    <w:p w14:paraId="023346F7" w14:textId="77777777" w:rsidR="00581D4E" w:rsidRPr="00581D4E" w:rsidRDefault="00581D4E" w:rsidP="00581D4E">
      <w:pPr>
        <w:widowControl w:val="0"/>
        <w:autoSpaceDE w:val="0"/>
        <w:autoSpaceDN w:val="0"/>
        <w:adjustRightInd w:val="0"/>
        <w:rPr>
          <w:rFonts w:ascii="Arial" w:hAnsi="Arial" w:cs="Arial"/>
          <w:i/>
          <w:sz w:val="22"/>
          <w:szCs w:val="22"/>
        </w:rPr>
      </w:pPr>
      <w:r w:rsidRPr="00581D4E">
        <w:rPr>
          <w:rFonts w:ascii="Arial" w:hAnsi="Arial" w:cs="Arial"/>
          <w:i/>
          <w:sz w:val="22"/>
          <w:szCs w:val="22"/>
        </w:rPr>
        <w:t>*Time the release of the jig and line </w:t>
      </w:r>
    </w:p>
    <w:p w14:paraId="04362E20" w14:textId="77777777" w:rsidR="00581D4E" w:rsidRPr="00581D4E" w:rsidRDefault="00581D4E" w:rsidP="00581D4E">
      <w:pPr>
        <w:widowControl w:val="0"/>
        <w:autoSpaceDE w:val="0"/>
        <w:autoSpaceDN w:val="0"/>
        <w:adjustRightInd w:val="0"/>
        <w:ind w:left="720"/>
        <w:rPr>
          <w:rFonts w:ascii="Arial" w:hAnsi="Arial" w:cs="Arial"/>
          <w:i/>
          <w:sz w:val="22"/>
          <w:szCs w:val="22"/>
        </w:rPr>
      </w:pPr>
      <w:r w:rsidRPr="00581D4E">
        <w:rPr>
          <w:rFonts w:ascii="Arial" w:hAnsi="Arial" w:cs="Arial"/>
          <w:i/>
          <w:sz w:val="22"/>
          <w:szCs w:val="22"/>
        </w:rPr>
        <w:t>Timing is critical; this will come with practice. I practice at my dock and still can't always get the jig as deep under a dock as I would like. </w:t>
      </w:r>
    </w:p>
    <w:p w14:paraId="2D94448A" w14:textId="77777777" w:rsidR="00581D4E" w:rsidRPr="00581D4E" w:rsidRDefault="00581D4E" w:rsidP="00581D4E">
      <w:pPr>
        <w:widowControl w:val="0"/>
        <w:autoSpaceDE w:val="0"/>
        <w:autoSpaceDN w:val="0"/>
        <w:adjustRightInd w:val="0"/>
        <w:rPr>
          <w:rFonts w:ascii="Arial" w:hAnsi="Arial" w:cs="Arial"/>
          <w:i/>
          <w:sz w:val="22"/>
          <w:szCs w:val="22"/>
        </w:rPr>
      </w:pPr>
      <w:r w:rsidRPr="00581D4E">
        <w:rPr>
          <w:rFonts w:ascii="Arial" w:hAnsi="Arial" w:cs="Arial"/>
          <w:i/>
          <w:sz w:val="22"/>
          <w:szCs w:val="22"/>
        </w:rPr>
        <w:t>*Position the boat about 6-10 feet away from the dock and "shoot the dock," then engage the reel.</w:t>
      </w:r>
    </w:p>
    <w:p w14:paraId="2C163479" w14:textId="77777777" w:rsidR="00581D4E" w:rsidRPr="00581D4E" w:rsidRDefault="00581D4E" w:rsidP="00581D4E">
      <w:pPr>
        <w:widowControl w:val="0"/>
        <w:autoSpaceDE w:val="0"/>
        <w:autoSpaceDN w:val="0"/>
        <w:adjustRightInd w:val="0"/>
        <w:rPr>
          <w:rFonts w:ascii="Arial" w:hAnsi="Arial" w:cs="Arial"/>
          <w:i/>
          <w:sz w:val="22"/>
          <w:szCs w:val="22"/>
        </w:rPr>
      </w:pPr>
      <w:r w:rsidRPr="00581D4E">
        <w:rPr>
          <w:rFonts w:ascii="Arial" w:hAnsi="Arial" w:cs="Arial"/>
          <w:i/>
          <w:sz w:val="22"/>
          <w:szCs w:val="22"/>
        </w:rPr>
        <w:t>*Keeping a semi tight line, watch the line intently, waiting for the line to twitch. You may expect to see about half of the strikes and feel the other half. </w:t>
      </w:r>
    </w:p>
    <w:p w14:paraId="6AE7C216" w14:textId="77777777" w:rsidR="00581D4E" w:rsidRPr="00581D4E" w:rsidRDefault="00581D4E" w:rsidP="00581D4E">
      <w:pPr>
        <w:widowControl w:val="0"/>
        <w:autoSpaceDE w:val="0"/>
        <w:autoSpaceDN w:val="0"/>
        <w:adjustRightInd w:val="0"/>
        <w:rPr>
          <w:rFonts w:ascii="Arial" w:hAnsi="Arial" w:cs="Arial"/>
          <w:i/>
          <w:sz w:val="22"/>
          <w:szCs w:val="22"/>
        </w:rPr>
      </w:pPr>
      <w:r w:rsidRPr="00581D4E">
        <w:rPr>
          <w:rFonts w:ascii="Arial" w:hAnsi="Arial" w:cs="Arial"/>
          <w:i/>
          <w:sz w:val="22"/>
          <w:szCs w:val="22"/>
        </w:rPr>
        <w:t>"Shooting docks" is another way to add fun and excitement to the sport of Crappie fishing!!</w:t>
      </w:r>
    </w:p>
    <w:p w14:paraId="580DAA0F" w14:textId="77777777" w:rsidR="00581D4E" w:rsidRPr="00581D4E" w:rsidRDefault="00581D4E" w:rsidP="00581D4E">
      <w:pPr>
        <w:widowControl w:val="0"/>
        <w:autoSpaceDE w:val="0"/>
        <w:autoSpaceDN w:val="0"/>
        <w:adjustRightInd w:val="0"/>
        <w:rPr>
          <w:rFonts w:ascii="Arial" w:hAnsi="Arial" w:cs="Arial"/>
          <w:i/>
          <w:sz w:val="22"/>
          <w:szCs w:val="22"/>
        </w:rPr>
      </w:pPr>
    </w:p>
    <w:p w14:paraId="1F41DE70" w14:textId="77777777" w:rsidR="00581D4E" w:rsidRPr="00581D4E" w:rsidRDefault="00581D4E" w:rsidP="00581D4E">
      <w:pPr>
        <w:widowControl w:val="0"/>
        <w:autoSpaceDE w:val="0"/>
        <w:autoSpaceDN w:val="0"/>
        <w:adjustRightInd w:val="0"/>
        <w:rPr>
          <w:rFonts w:ascii="Arial" w:hAnsi="Arial" w:cs="Arial"/>
          <w:i/>
          <w:sz w:val="22"/>
          <w:szCs w:val="22"/>
        </w:rPr>
      </w:pPr>
      <w:r w:rsidRPr="00581D4E">
        <w:rPr>
          <w:rFonts w:ascii="Arial" w:hAnsi="Arial" w:cs="Arial"/>
          <w:i/>
          <w:sz w:val="22"/>
          <w:szCs w:val="22"/>
        </w:rPr>
        <w:t>In closing, take a kid fishing if you have the opportunity. I was lucky enough to take a kid and his granddaddy fishing last week. It was his first fishing trip! I do not know who was most excited as we caught fish! </w:t>
      </w:r>
    </w:p>
    <w:p w14:paraId="3CFF3220" w14:textId="77777777" w:rsidR="00581D4E" w:rsidRPr="00581D4E" w:rsidRDefault="00581D4E" w:rsidP="00581D4E">
      <w:pPr>
        <w:widowControl w:val="0"/>
        <w:autoSpaceDE w:val="0"/>
        <w:autoSpaceDN w:val="0"/>
        <w:adjustRightInd w:val="0"/>
        <w:rPr>
          <w:rFonts w:ascii="Arial" w:hAnsi="Arial" w:cs="Arial"/>
          <w:i/>
          <w:sz w:val="22"/>
          <w:szCs w:val="22"/>
        </w:rPr>
      </w:pPr>
    </w:p>
    <w:p w14:paraId="2532BB63" w14:textId="77777777" w:rsidR="00581D4E" w:rsidRPr="00581D4E" w:rsidRDefault="00581D4E" w:rsidP="00581D4E">
      <w:pPr>
        <w:widowControl w:val="0"/>
        <w:autoSpaceDE w:val="0"/>
        <w:autoSpaceDN w:val="0"/>
        <w:adjustRightInd w:val="0"/>
        <w:rPr>
          <w:rFonts w:ascii="Arial" w:hAnsi="Arial" w:cs="Arial"/>
          <w:i/>
          <w:sz w:val="22"/>
          <w:szCs w:val="22"/>
        </w:rPr>
      </w:pPr>
      <w:r w:rsidRPr="00581D4E">
        <w:rPr>
          <w:rFonts w:ascii="Arial" w:hAnsi="Arial" w:cs="Arial"/>
          <w:i/>
          <w:sz w:val="22"/>
          <w:szCs w:val="22"/>
        </w:rPr>
        <w:t>Have fun on the water. As you are "shooting docks" be respectful of dock owners and skip the docks, which are being used by homeowners. </w:t>
      </w:r>
    </w:p>
    <w:p w14:paraId="264B7C90" w14:textId="77777777" w:rsidR="00581D4E" w:rsidRPr="00581D4E" w:rsidRDefault="00581D4E" w:rsidP="00581D4E">
      <w:pPr>
        <w:widowControl w:val="0"/>
        <w:autoSpaceDE w:val="0"/>
        <w:autoSpaceDN w:val="0"/>
        <w:adjustRightInd w:val="0"/>
        <w:rPr>
          <w:rFonts w:ascii="Arial" w:hAnsi="Arial" w:cs="Arial"/>
          <w:i/>
          <w:sz w:val="22"/>
          <w:szCs w:val="22"/>
        </w:rPr>
      </w:pPr>
    </w:p>
    <w:p w14:paraId="31D66A05" w14:textId="01A2C239" w:rsidR="00F868F8" w:rsidRDefault="00581D4E" w:rsidP="009D5C2A">
      <w:pPr>
        <w:widowControl w:val="0"/>
        <w:autoSpaceDE w:val="0"/>
        <w:autoSpaceDN w:val="0"/>
        <w:adjustRightInd w:val="0"/>
        <w:rPr>
          <w:rFonts w:ascii="Arial" w:hAnsi="Arial" w:cs="Arial"/>
          <w:i/>
          <w:sz w:val="22"/>
          <w:szCs w:val="22"/>
        </w:rPr>
      </w:pPr>
      <w:r w:rsidRPr="00581D4E">
        <w:rPr>
          <w:rFonts w:ascii="Arial" w:hAnsi="Arial" w:cs="Arial"/>
          <w:i/>
          <w:sz w:val="22"/>
          <w:szCs w:val="22"/>
        </w:rPr>
        <w:t>Keep what you can eat and release the rest!</w:t>
      </w:r>
    </w:p>
    <w:p w14:paraId="4C449ED4" w14:textId="77777777" w:rsidR="009D5C2A" w:rsidRDefault="009D5C2A" w:rsidP="009D5C2A">
      <w:pPr>
        <w:widowControl w:val="0"/>
        <w:autoSpaceDE w:val="0"/>
        <w:autoSpaceDN w:val="0"/>
        <w:adjustRightInd w:val="0"/>
        <w:rPr>
          <w:rFonts w:ascii="Arial" w:hAnsi="Arial" w:cs="Arial"/>
          <w:i/>
          <w:sz w:val="22"/>
          <w:szCs w:val="22"/>
        </w:rPr>
      </w:pPr>
    </w:p>
    <w:p w14:paraId="04B0CA81" w14:textId="77777777" w:rsidR="009D5C2A" w:rsidRDefault="009D5C2A" w:rsidP="009D5C2A">
      <w:pPr>
        <w:widowControl w:val="0"/>
        <w:autoSpaceDE w:val="0"/>
        <w:autoSpaceDN w:val="0"/>
        <w:adjustRightInd w:val="0"/>
        <w:rPr>
          <w:rFonts w:ascii="Arial" w:hAnsi="Arial" w:cs="Arial"/>
          <w:i/>
          <w:sz w:val="22"/>
          <w:szCs w:val="22"/>
        </w:rPr>
      </w:pPr>
    </w:p>
    <w:p w14:paraId="0EDD8E7D" w14:textId="77777777" w:rsidR="003342F0" w:rsidRDefault="003342F0" w:rsidP="003342F0">
      <w:pPr>
        <w:contextualSpacing/>
        <w:rPr>
          <w:rFonts w:ascii="Arial Black" w:hAnsi="Arial Black" w:cs="Arial"/>
          <w:sz w:val="28"/>
          <w:szCs w:val="28"/>
        </w:rPr>
      </w:pPr>
      <w:r>
        <w:rPr>
          <w:rFonts w:ascii="Arial Black" w:hAnsi="Arial Black" w:cs="Arial"/>
          <w:sz w:val="28"/>
          <w:szCs w:val="28"/>
        </w:rPr>
        <w:t>Lake Mitchell Trivia</w:t>
      </w:r>
    </w:p>
    <w:p w14:paraId="64AFFF0A" w14:textId="7A0D150C" w:rsidR="003342F0" w:rsidRPr="00303350" w:rsidRDefault="003342F0" w:rsidP="003342F0">
      <w:pPr>
        <w:contextualSpacing/>
        <w:rPr>
          <w:rFonts w:ascii="Arial Black" w:hAnsi="Arial Black" w:cs="Arial"/>
          <w:szCs w:val="20"/>
        </w:rPr>
      </w:pPr>
      <w:r>
        <w:rPr>
          <w:rFonts w:ascii="Arial Black" w:hAnsi="Arial Black" w:cs="Arial"/>
          <w:szCs w:val="20"/>
        </w:rPr>
        <w:t>Courtesy of Alabama Power Company Shorelines website</w:t>
      </w:r>
    </w:p>
    <w:p w14:paraId="0D556A31" w14:textId="77777777" w:rsidR="009D5C2A" w:rsidRDefault="009D5C2A" w:rsidP="003342F0">
      <w:pPr>
        <w:widowControl w:val="0"/>
        <w:autoSpaceDE w:val="0"/>
        <w:autoSpaceDN w:val="0"/>
        <w:adjustRightInd w:val="0"/>
        <w:jc w:val="both"/>
        <w:rPr>
          <w:rFonts w:ascii="Arial" w:hAnsi="Arial" w:cs="Arial"/>
          <w:i/>
          <w:sz w:val="22"/>
          <w:szCs w:val="22"/>
        </w:rPr>
      </w:pPr>
    </w:p>
    <w:p w14:paraId="6B409EB4" w14:textId="77777777" w:rsidR="009D5C2A" w:rsidRDefault="009D5C2A" w:rsidP="009D5C2A">
      <w:pPr>
        <w:widowControl w:val="0"/>
        <w:autoSpaceDE w:val="0"/>
        <w:autoSpaceDN w:val="0"/>
        <w:adjustRightInd w:val="0"/>
        <w:rPr>
          <w:rFonts w:ascii="Arial" w:hAnsi="Arial" w:cs="Arial"/>
          <w:i/>
          <w:sz w:val="22"/>
          <w:szCs w:val="22"/>
        </w:rPr>
      </w:pPr>
    </w:p>
    <w:p w14:paraId="25F712D3" w14:textId="54F5B7B0" w:rsidR="003342F0" w:rsidRPr="003342F0" w:rsidRDefault="003342F0" w:rsidP="003342F0">
      <w:pPr>
        <w:pStyle w:val="NormalWeb"/>
        <w:shd w:val="clear" w:color="auto" w:fill="FFFFFF"/>
        <w:spacing w:before="0" w:beforeAutospacing="0" w:after="240" w:afterAutospacing="0"/>
        <w:rPr>
          <w:rFonts w:ascii="Arial" w:hAnsi="Arial" w:cs="Arial"/>
          <w:color w:val="464646"/>
          <w:sz w:val="22"/>
          <w:szCs w:val="22"/>
        </w:rPr>
      </w:pPr>
      <w:r w:rsidRPr="003342F0">
        <w:rPr>
          <w:rFonts w:ascii="Arial" w:hAnsi="Arial" w:cs="Arial"/>
          <w:color w:val="464646"/>
          <w:sz w:val="22"/>
          <w:szCs w:val="22"/>
        </w:rPr>
        <w:t xml:space="preserve">In 1921 the Federal Power Commission granted Alabama Power Company a license to construct a dam across the Coosa River near Clanton, downstream from Lay Lake, at a location called Duncan's Riffle. The dam and lake are named for former Alabama Power Company President James Mitchell. An internationally known electrical engineer, Mitchell came to Alabama in 1911 to survey its potential for hydroelectric power development. Construction of Mitchell Dam, Alabama Power Company's second hydroelectric plant, was completed in 1923 and it has been busy producing </w:t>
      </w:r>
      <w:r w:rsidR="00BF3C2A" w:rsidRPr="003342F0">
        <w:rPr>
          <w:rFonts w:ascii="Arial" w:hAnsi="Arial" w:cs="Arial"/>
          <w:color w:val="464646"/>
          <w:sz w:val="22"/>
          <w:szCs w:val="22"/>
        </w:rPr>
        <w:t>hydropower</w:t>
      </w:r>
      <w:r w:rsidRPr="003342F0">
        <w:rPr>
          <w:rFonts w:ascii="Arial" w:hAnsi="Arial" w:cs="Arial"/>
          <w:color w:val="464646"/>
          <w:sz w:val="22"/>
          <w:szCs w:val="22"/>
        </w:rPr>
        <w:t xml:space="preserve"> ever since.</w:t>
      </w:r>
    </w:p>
    <w:p w14:paraId="129A002C" w14:textId="71D3BD5B" w:rsidR="003342F0" w:rsidRPr="003342F0" w:rsidRDefault="003342F0" w:rsidP="003342F0">
      <w:pPr>
        <w:pStyle w:val="NormalWeb"/>
        <w:shd w:val="clear" w:color="auto" w:fill="FFFFFF"/>
        <w:spacing w:before="0" w:beforeAutospacing="0" w:after="240" w:afterAutospacing="0"/>
        <w:rPr>
          <w:rFonts w:ascii="Arial" w:hAnsi="Arial" w:cs="Arial"/>
          <w:color w:val="464646"/>
          <w:sz w:val="22"/>
          <w:szCs w:val="22"/>
        </w:rPr>
      </w:pPr>
      <w:r w:rsidRPr="003342F0">
        <w:rPr>
          <w:rFonts w:ascii="Arial" w:hAnsi="Arial" w:cs="Arial"/>
          <w:color w:val="464646"/>
          <w:sz w:val="22"/>
          <w:szCs w:val="22"/>
        </w:rPr>
        <w:t xml:space="preserve">Mitchell Dam is the </w:t>
      </w:r>
      <w:r w:rsidR="00BF3C2A" w:rsidRPr="003342F0">
        <w:rPr>
          <w:rFonts w:ascii="Arial" w:hAnsi="Arial" w:cs="Arial"/>
          <w:color w:val="464646"/>
          <w:sz w:val="22"/>
          <w:szCs w:val="22"/>
        </w:rPr>
        <w:t>second oldest</w:t>
      </w:r>
      <w:r w:rsidRPr="003342F0">
        <w:rPr>
          <w:rFonts w:ascii="Arial" w:hAnsi="Arial" w:cs="Arial"/>
          <w:color w:val="464646"/>
          <w:sz w:val="22"/>
          <w:szCs w:val="22"/>
        </w:rPr>
        <w:t xml:space="preserve"> of 14 Alabama Power Company hydroelectric generating plants. The dam was named for James Mitchell, Alabama Power president from 1912 to 1920.</w:t>
      </w:r>
    </w:p>
    <w:p w14:paraId="14827B59" w14:textId="12A65130" w:rsidR="003342F0" w:rsidRDefault="003342F0" w:rsidP="003342F0">
      <w:pPr>
        <w:pStyle w:val="NormalWeb"/>
        <w:shd w:val="clear" w:color="auto" w:fill="FFFFFF"/>
        <w:spacing w:before="0" w:beforeAutospacing="0" w:after="240" w:afterAutospacing="0"/>
        <w:rPr>
          <w:rFonts w:ascii="Arial" w:hAnsi="Arial" w:cs="Arial"/>
          <w:color w:val="464646"/>
          <w:sz w:val="22"/>
          <w:szCs w:val="22"/>
        </w:rPr>
      </w:pPr>
      <w:r w:rsidRPr="003342F0">
        <w:rPr>
          <w:rFonts w:ascii="Arial" w:hAnsi="Arial" w:cs="Arial"/>
          <w:color w:val="464646"/>
          <w:sz w:val="22"/>
          <w:szCs w:val="22"/>
        </w:rPr>
        <w:t xml:space="preserve">Located on the Coosa River near Verbena, the dam straddles the Chilton and Coosa County </w:t>
      </w:r>
      <w:r w:rsidR="00BF3C2A" w:rsidRPr="003342F0">
        <w:rPr>
          <w:rFonts w:ascii="Arial" w:hAnsi="Arial" w:cs="Arial"/>
          <w:color w:val="464646"/>
          <w:sz w:val="22"/>
          <w:szCs w:val="22"/>
        </w:rPr>
        <w:t>line. A</w:t>
      </w:r>
      <w:r w:rsidRPr="003342F0">
        <w:rPr>
          <w:rFonts w:ascii="Arial" w:hAnsi="Arial" w:cs="Arial"/>
          <w:color w:val="464646"/>
          <w:sz w:val="22"/>
          <w:szCs w:val="22"/>
        </w:rPr>
        <w:t xml:space="preserve"> unique feature of the new powerhouse, which was completed in 1985, is a</w:t>
      </w:r>
      <w:r>
        <w:rPr>
          <w:rFonts w:ascii="Arial" w:hAnsi="Arial" w:cs="Arial"/>
          <w:color w:val="464646"/>
          <w:sz w:val="22"/>
          <w:szCs w:val="22"/>
        </w:rPr>
        <w:t xml:space="preserve"> 1,140-foot floating trash </w:t>
      </w:r>
      <w:r w:rsidR="00BF3C2A">
        <w:rPr>
          <w:rFonts w:ascii="Arial" w:hAnsi="Arial" w:cs="Arial"/>
          <w:color w:val="464646"/>
          <w:sz w:val="22"/>
          <w:szCs w:val="22"/>
        </w:rPr>
        <w:t>boom, which</w:t>
      </w:r>
      <w:r>
        <w:rPr>
          <w:rFonts w:ascii="Arial" w:hAnsi="Arial" w:cs="Arial"/>
          <w:color w:val="464646"/>
          <w:sz w:val="22"/>
          <w:szCs w:val="22"/>
        </w:rPr>
        <w:t xml:space="preserve"> deflects trash from the powerhouse intakes.</w:t>
      </w:r>
    </w:p>
    <w:p w14:paraId="2DEB68A4" w14:textId="77777777" w:rsidR="003342F0" w:rsidRDefault="003342F0" w:rsidP="003342F0">
      <w:pPr>
        <w:contextualSpacing/>
        <w:rPr>
          <w:rFonts w:ascii="Arial Black" w:hAnsi="Arial Black" w:cs="Arial"/>
          <w:szCs w:val="20"/>
        </w:rPr>
      </w:pPr>
    </w:p>
    <w:p w14:paraId="1918DEED" w14:textId="77777777" w:rsidR="003342F0" w:rsidRDefault="003342F0" w:rsidP="003342F0">
      <w:pPr>
        <w:contextualSpacing/>
        <w:rPr>
          <w:rFonts w:ascii="Arial" w:hAnsi="Arial" w:cs="Arial"/>
          <w:sz w:val="22"/>
          <w:szCs w:val="22"/>
        </w:rPr>
      </w:pPr>
    </w:p>
    <w:p w14:paraId="77241FAE" w14:textId="2B883187" w:rsidR="003342F0" w:rsidRPr="003342F0" w:rsidRDefault="003342F0" w:rsidP="003342F0">
      <w:pPr>
        <w:pStyle w:val="NormalWeb"/>
        <w:shd w:val="clear" w:color="auto" w:fill="FFFFFF"/>
        <w:spacing w:before="0" w:beforeAutospacing="0" w:after="240" w:afterAutospacing="0"/>
        <w:rPr>
          <w:rFonts w:ascii="Arial" w:hAnsi="Arial" w:cs="Arial"/>
          <w:color w:val="464646"/>
          <w:sz w:val="22"/>
          <w:szCs w:val="22"/>
        </w:rPr>
      </w:pPr>
      <w:r w:rsidRPr="003342F0">
        <w:rPr>
          <w:rStyle w:val="Strong"/>
          <w:rFonts w:ascii="Arial" w:hAnsi="Arial" w:cs="Arial"/>
          <w:color w:val="464646"/>
          <w:sz w:val="22"/>
          <w:szCs w:val="22"/>
        </w:rPr>
        <w:t>Mitchell Reservoir Facts:</w:t>
      </w:r>
      <w:r w:rsidRPr="003342F0">
        <w:rPr>
          <w:rFonts w:ascii="Arial" w:hAnsi="Arial" w:cs="Arial"/>
          <w:b/>
          <w:bCs/>
          <w:color w:val="464646"/>
          <w:sz w:val="22"/>
          <w:szCs w:val="22"/>
        </w:rPr>
        <w:br/>
      </w:r>
      <w:r w:rsidRPr="003342F0">
        <w:rPr>
          <w:rFonts w:ascii="Arial" w:hAnsi="Arial" w:cs="Arial"/>
          <w:color w:val="464646"/>
          <w:sz w:val="22"/>
          <w:szCs w:val="22"/>
        </w:rPr>
        <w:t>Elevation above sea level</w:t>
      </w:r>
      <w:r w:rsidRPr="003342F0">
        <w:rPr>
          <w:rStyle w:val="Strong"/>
          <w:rFonts w:ascii="Arial" w:hAnsi="Arial" w:cs="Arial"/>
          <w:color w:val="464646"/>
          <w:sz w:val="22"/>
          <w:szCs w:val="22"/>
        </w:rPr>
        <w:t>:</w:t>
      </w:r>
      <w:r w:rsidRPr="003342F0">
        <w:rPr>
          <w:rStyle w:val="apple-converted-space"/>
          <w:rFonts w:ascii="Arial" w:hAnsi="Arial" w:cs="Arial"/>
          <w:color w:val="464646"/>
          <w:sz w:val="22"/>
          <w:szCs w:val="22"/>
        </w:rPr>
        <w:t> </w:t>
      </w:r>
      <w:r w:rsidRPr="003342F0">
        <w:rPr>
          <w:rStyle w:val="Strong"/>
          <w:rFonts w:ascii="Arial" w:hAnsi="Arial" w:cs="Arial"/>
          <w:color w:val="464646"/>
          <w:sz w:val="22"/>
          <w:szCs w:val="22"/>
        </w:rPr>
        <w:t>312 feet</w:t>
      </w:r>
      <w:r w:rsidRPr="003342F0">
        <w:rPr>
          <w:rFonts w:ascii="Arial" w:hAnsi="Arial" w:cs="Arial"/>
          <w:b/>
          <w:bCs/>
          <w:color w:val="464646"/>
          <w:sz w:val="22"/>
          <w:szCs w:val="22"/>
        </w:rPr>
        <w:br/>
      </w:r>
      <w:r w:rsidRPr="003342F0">
        <w:rPr>
          <w:rFonts w:ascii="Arial" w:hAnsi="Arial" w:cs="Arial"/>
          <w:color w:val="464646"/>
          <w:sz w:val="22"/>
          <w:szCs w:val="22"/>
        </w:rPr>
        <w:t>Area</w:t>
      </w:r>
      <w:r w:rsidRPr="003342F0">
        <w:rPr>
          <w:rStyle w:val="Strong"/>
          <w:rFonts w:ascii="Arial" w:hAnsi="Arial" w:cs="Arial"/>
          <w:color w:val="464646"/>
          <w:sz w:val="22"/>
          <w:szCs w:val="22"/>
        </w:rPr>
        <w:t>:</w:t>
      </w:r>
      <w:r w:rsidRPr="003342F0">
        <w:rPr>
          <w:rStyle w:val="apple-converted-space"/>
          <w:rFonts w:ascii="Arial" w:hAnsi="Arial" w:cs="Arial"/>
          <w:color w:val="464646"/>
          <w:sz w:val="22"/>
          <w:szCs w:val="22"/>
        </w:rPr>
        <w:t> </w:t>
      </w:r>
      <w:r w:rsidRPr="003342F0">
        <w:rPr>
          <w:rStyle w:val="Strong"/>
          <w:rFonts w:ascii="Arial" w:hAnsi="Arial" w:cs="Arial"/>
          <w:color w:val="464646"/>
          <w:sz w:val="22"/>
          <w:szCs w:val="22"/>
        </w:rPr>
        <w:t>5,850 acres</w:t>
      </w:r>
      <w:r w:rsidRPr="003342F0">
        <w:rPr>
          <w:rFonts w:ascii="Arial" w:hAnsi="Arial" w:cs="Arial"/>
          <w:b/>
          <w:bCs/>
          <w:color w:val="464646"/>
          <w:sz w:val="22"/>
          <w:szCs w:val="22"/>
        </w:rPr>
        <w:br/>
      </w:r>
      <w:r w:rsidRPr="003342F0">
        <w:rPr>
          <w:rFonts w:ascii="Arial" w:hAnsi="Arial" w:cs="Arial"/>
          <w:color w:val="464646"/>
          <w:sz w:val="22"/>
          <w:szCs w:val="22"/>
        </w:rPr>
        <w:t>Shoreline</w:t>
      </w:r>
      <w:r w:rsidRPr="003342F0">
        <w:rPr>
          <w:rStyle w:val="Strong"/>
          <w:rFonts w:ascii="Arial" w:hAnsi="Arial" w:cs="Arial"/>
          <w:color w:val="464646"/>
          <w:sz w:val="22"/>
          <w:szCs w:val="22"/>
        </w:rPr>
        <w:t>:</w:t>
      </w:r>
      <w:r w:rsidRPr="003342F0">
        <w:rPr>
          <w:rStyle w:val="apple-converted-space"/>
          <w:rFonts w:ascii="Arial" w:hAnsi="Arial" w:cs="Arial"/>
          <w:color w:val="464646"/>
          <w:sz w:val="22"/>
          <w:szCs w:val="22"/>
        </w:rPr>
        <w:t> </w:t>
      </w:r>
      <w:r w:rsidRPr="003342F0">
        <w:rPr>
          <w:rStyle w:val="Strong"/>
          <w:rFonts w:ascii="Arial" w:hAnsi="Arial" w:cs="Arial"/>
          <w:color w:val="464646"/>
          <w:sz w:val="22"/>
          <w:szCs w:val="22"/>
        </w:rPr>
        <w:t>147 miles</w:t>
      </w:r>
      <w:r w:rsidRPr="003342F0">
        <w:rPr>
          <w:rFonts w:ascii="Arial" w:hAnsi="Arial" w:cs="Arial"/>
          <w:b/>
          <w:bCs/>
          <w:color w:val="464646"/>
          <w:sz w:val="22"/>
          <w:szCs w:val="22"/>
        </w:rPr>
        <w:br/>
      </w:r>
      <w:r w:rsidRPr="003342F0">
        <w:rPr>
          <w:rFonts w:ascii="Arial" w:hAnsi="Arial" w:cs="Arial"/>
          <w:color w:val="464646"/>
          <w:sz w:val="22"/>
          <w:szCs w:val="22"/>
        </w:rPr>
        <w:t>Length</w:t>
      </w:r>
      <w:r w:rsidRPr="003342F0">
        <w:rPr>
          <w:rStyle w:val="Strong"/>
          <w:rFonts w:ascii="Arial" w:hAnsi="Arial" w:cs="Arial"/>
          <w:color w:val="464646"/>
          <w:sz w:val="22"/>
          <w:szCs w:val="22"/>
        </w:rPr>
        <w:t>:</w:t>
      </w:r>
      <w:r w:rsidRPr="003342F0">
        <w:rPr>
          <w:rStyle w:val="apple-converted-space"/>
          <w:rFonts w:ascii="Arial" w:hAnsi="Arial" w:cs="Arial"/>
          <w:color w:val="464646"/>
          <w:sz w:val="22"/>
          <w:szCs w:val="22"/>
        </w:rPr>
        <w:t> </w:t>
      </w:r>
      <w:r w:rsidRPr="003342F0">
        <w:rPr>
          <w:rStyle w:val="Strong"/>
          <w:rFonts w:ascii="Arial" w:hAnsi="Arial" w:cs="Arial"/>
          <w:color w:val="464646"/>
          <w:sz w:val="22"/>
          <w:szCs w:val="22"/>
        </w:rPr>
        <w:t>14 miles</w:t>
      </w:r>
      <w:r w:rsidRPr="003342F0">
        <w:rPr>
          <w:rFonts w:ascii="Arial" w:hAnsi="Arial" w:cs="Arial"/>
          <w:b/>
          <w:bCs/>
          <w:color w:val="464646"/>
          <w:sz w:val="22"/>
          <w:szCs w:val="22"/>
        </w:rPr>
        <w:br/>
      </w:r>
      <w:r w:rsidRPr="003342F0">
        <w:rPr>
          <w:rFonts w:ascii="Arial" w:hAnsi="Arial" w:cs="Arial"/>
          <w:color w:val="464646"/>
          <w:sz w:val="22"/>
          <w:szCs w:val="22"/>
        </w:rPr>
        <w:t>Maximum depth at dam</w:t>
      </w:r>
      <w:r w:rsidRPr="003342F0">
        <w:rPr>
          <w:rStyle w:val="Strong"/>
          <w:rFonts w:ascii="Arial" w:hAnsi="Arial" w:cs="Arial"/>
          <w:color w:val="464646"/>
          <w:sz w:val="22"/>
          <w:szCs w:val="22"/>
        </w:rPr>
        <w:t>:</w:t>
      </w:r>
      <w:r w:rsidRPr="003342F0">
        <w:rPr>
          <w:rStyle w:val="apple-converted-space"/>
          <w:rFonts w:ascii="Arial" w:hAnsi="Arial" w:cs="Arial"/>
          <w:color w:val="464646"/>
          <w:sz w:val="22"/>
          <w:szCs w:val="22"/>
        </w:rPr>
        <w:t> </w:t>
      </w:r>
      <w:r w:rsidRPr="003342F0">
        <w:rPr>
          <w:rStyle w:val="Strong"/>
          <w:rFonts w:ascii="Arial" w:hAnsi="Arial" w:cs="Arial"/>
          <w:color w:val="464646"/>
          <w:sz w:val="22"/>
          <w:szCs w:val="22"/>
        </w:rPr>
        <w:t>90 feet</w:t>
      </w:r>
      <w:r w:rsidRPr="003342F0">
        <w:rPr>
          <w:rFonts w:ascii="Arial" w:hAnsi="Arial" w:cs="Arial"/>
          <w:b/>
          <w:bCs/>
          <w:color w:val="464646"/>
          <w:sz w:val="22"/>
          <w:szCs w:val="22"/>
        </w:rPr>
        <w:br/>
      </w:r>
      <w:r w:rsidRPr="003342F0">
        <w:rPr>
          <w:rFonts w:ascii="Arial" w:hAnsi="Arial" w:cs="Arial"/>
          <w:color w:val="464646"/>
          <w:sz w:val="22"/>
          <w:szCs w:val="22"/>
        </w:rPr>
        <w:t>Area of watershed draining into reservoir</w:t>
      </w:r>
      <w:r w:rsidRPr="003342F0">
        <w:rPr>
          <w:rStyle w:val="Strong"/>
          <w:rFonts w:ascii="Arial" w:hAnsi="Arial" w:cs="Arial"/>
          <w:color w:val="464646"/>
          <w:sz w:val="22"/>
          <w:szCs w:val="22"/>
        </w:rPr>
        <w:t>:</w:t>
      </w:r>
      <w:r w:rsidRPr="003342F0">
        <w:rPr>
          <w:rStyle w:val="apple-converted-space"/>
          <w:rFonts w:ascii="Arial" w:hAnsi="Arial" w:cs="Arial"/>
          <w:color w:val="464646"/>
          <w:sz w:val="22"/>
          <w:szCs w:val="22"/>
        </w:rPr>
        <w:t> </w:t>
      </w:r>
      <w:r>
        <w:rPr>
          <w:rStyle w:val="Strong"/>
          <w:rFonts w:ascii="Arial" w:hAnsi="Arial" w:cs="Arial"/>
          <w:color w:val="464646"/>
          <w:sz w:val="22"/>
          <w:szCs w:val="22"/>
        </w:rPr>
        <w:t>9,827 square miles.</w:t>
      </w:r>
    </w:p>
    <w:p w14:paraId="64D978ED" w14:textId="77777777" w:rsidR="009D5C2A" w:rsidRPr="009D5C2A" w:rsidRDefault="009D5C2A" w:rsidP="009D5C2A">
      <w:pPr>
        <w:widowControl w:val="0"/>
        <w:autoSpaceDE w:val="0"/>
        <w:autoSpaceDN w:val="0"/>
        <w:adjustRightInd w:val="0"/>
        <w:rPr>
          <w:rFonts w:ascii="Arial" w:hAnsi="Arial" w:cs="Arial"/>
          <w:i/>
          <w:sz w:val="22"/>
          <w:szCs w:val="22"/>
        </w:rPr>
      </w:pPr>
    </w:p>
    <w:p w14:paraId="45FFDB36" w14:textId="77777777" w:rsidR="00F868F8" w:rsidRDefault="00F868F8" w:rsidP="00F868F8">
      <w:pPr>
        <w:rPr>
          <w:rFonts w:ascii="Tahoma" w:hAnsi="Tahoma" w:cs="Tahoma"/>
          <w:noProof/>
          <w:sz w:val="36"/>
          <w:szCs w:val="36"/>
        </w:rPr>
      </w:pPr>
    </w:p>
    <w:p w14:paraId="03898901" w14:textId="73C18FBE" w:rsidR="00F868F8" w:rsidRDefault="00F868F8" w:rsidP="00F868F8">
      <w:r>
        <w:rPr>
          <w:noProof/>
        </w:rPr>
        <mc:AlternateContent>
          <mc:Choice Requires="wps">
            <w:drawing>
              <wp:anchor distT="0" distB="0" distL="114300" distR="114300" simplePos="0" relativeHeight="251680768" behindDoc="0" locked="0" layoutInCell="1" allowOverlap="1" wp14:anchorId="37A2F2DE" wp14:editId="188F6284">
                <wp:simplePos x="0" y="0"/>
                <wp:positionH relativeFrom="column">
                  <wp:posOffset>2057400</wp:posOffset>
                </wp:positionH>
                <wp:positionV relativeFrom="paragraph">
                  <wp:posOffset>92710</wp:posOffset>
                </wp:positionV>
                <wp:extent cx="2400300" cy="914400"/>
                <wp:effectExtent l="0" t="0" r="38100" b="25400"/>
                <wp:wrapNone/>
                <wp:docPr id="15" name="Text Box 15"/>
                <wp:cNvGraphicFramePr/>
                <a:graphic xmlns:a="http://schemas.openxmlformats.org/drawingml/2006/main">
                  <a:graphicData uri="http://schemas.microsoft.com/office/word/2010/wordprocessingShape">
                    <wps:wsp>
                      <wps:cNvSpPr txBox="1"/>
                      <wps:spPr>
                        <a:xfrm>
                          <a:off x="0" y="0"/>
                          <a:ext cx="240030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568E7A" w14:textId="77777777" w:rsidR="00584BDA" w:rsidRPr="00DB37E6" w:rsidRDefault="00584BDA" w:rsidP="00F868F8">
                            <w:pPr>
                              <w:jc w:val="center"/>
                              <w:rPr>
                                <w:rFonts w:ascii="Tahoma" w:hAnsi="Tahoma" w:cs="Tahoma"/>
                                <w:sz w:val="36"/>
                                <w:szCs w:val="36"/>
                              </w:rPr>
                            </w:pPr>
                            <w:r>
                              <w:rPr>
                                <w:rFonts w:ascii="Tahoma" w:hAnsi="Tahoma" w:cs="Tahoma"/>
                                <w:sz w:val="36"/>
                                <w:szCs w:val="36"/>
                              </w:rPr>
                              <w:t>Lake Mitchell HOBO 2017</w:t>
                            </w:r>
                            <w:r w:rsidRPr="00DB37E6">
                              <w:rPr>
                                <w:rFonts w:ascii="Tahoma" w:hAnsi="Tahoma" w:cs="Tahoma"/>
                                <w:sz w:val="36"/>
                                <w:szCs w:val="36"/>
                              </w:rPr>
                              <w:t xml:space="preserve"> Scholarship Winners</w:t>
                            </w:r>
                          </w:p>
                          <w:p w14:paraId="4EA4D06F" w14:textId="77777777" w:rsidR="00584BDA" w:rsidRDefault="00584BDA" w:rsidP="00F868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162pt;margin-top:7.3pt;width:189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" fillcolor="white [3201]" strokeweight=".5pt">
                <v:textbox>
                  <w:txbxContent>
                    <w:p w14:paraId="77568E7A" w14:textId="77777777" w:rsidR="00AA0347" w:rsidRPr="00DB37E6" w:rsidRDefault="00AA0347" w:rsidP="00F868F8">
                      <w:pPr>
                        <w:jc w:val="center"/>
                        <w:rPr>
                          <w:rFonts w:ascii="Tahoma" w:hAnsi="Tahoma" w:cs="Tahoma"/>
                          <w:sz w:val="36"/>
                          <w:szCs w:val="36"/>
                        </w:rPr>
                      </w:pPr>
                      <w:r>
                        <w:rPr>
                          <w:rFonts w:ascii="Tahoma" w:hAnsi="Tahoma" w:cs="Tahoma"/>
                          <w:sz w:val="36"/>
                          <w:szCs w:val="36"/>
                        </w:rPr>
                        <w:t>Lake Mitchell HOBO 2017</w:t>
                      </w:r>
                      <w:r w:rsidRPr="00DB37E6">
                        <w:rPr>
                          <w:rFonts w:ascii="Tahoma" w:hAnsi="Tahoma" w:cs="Tahoma"/>
                          <w:sz w:val="36"/>
                          <w:szCs w:val="36"/>
                        </w:rPr>
                        <w:t xml:space="preserve"> Scholarship Winners</w:t>
                      </w:r>
                    </w:p>
                    <w:p w14:paraId="4EA4D06F" w14:textId="77777777" w:rsidR="00AA0347" w:rsidRDefault="00AA0347" w:rsidP="00F868F8"/>
                  </w:txbxContent>
                </v:textbox>
              </v:shape>
            </w:pict>
          </mc:Fallback>
        </mc:AlternateContent>
      </w:r>
      <w:r w:rsidRPr="00AC012C">
        <w:rPr>
          <w:rFonts w:ascii="Arial" w:hAnsi="Arial" w:cs="Tahoma"/>
          <w:noProof/>
          <w:sz w:val="22"/>
          <w:szCs w:val="22"/>
        </w:rPr>
        <w:drawing>
          <wp:anchor distT="0" distB="0" distL="114300" distR="114300" simplePos="0" relativeHeight="251681792" behindDoc="0" locked="0" layoutInCell="1" allowOverlap="1" wp14:anchorId="2E4487E9" wp14:editId="63B4578B">
            <wp:simplePos x="0" y="0"/>
            <wp:positionH relativeFrom="column">
              <wp:posOffset>4800600</wp:posOffset>
            </wp:positionH>
            <wp:positionV relativeFrom="paragraph">
              <wp:posOffset>16510</wp:posOffset>
            </wp:positionV>
            <wp:extent cx="1943100" cy="1861820"/>
            <wp:effectExtent l="0" t="0" r="12700" b="0"/>
            <wp:wrapTight wrapText="bothSides">
              <wp:wrapPolygon edited="0">
                <wp:start x="0" y="0"/>
                <wp:lineTo x="0" y="21217"/>
                <wp:lineTo x="21459" y="21217"/>
                <wp:lineTo x="21459" y="0"/>
                <wp:lineTo x="0" y="0"/>
              </wp:wrapPolygon>
            </wp:wrapTight>
            <wp:docPr id="18" name="Picture 18" descr="Macintosh HD:Users:melissanannini:Desktop:Jadon Down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elissanannini:Desktop:Jadon Downs.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186182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tab/>
      </w:r>
      <w:r>
        <w:tab/>
      </w:r>
      <w:r>
        <w:tab/>
      </w:r>
      <w:r>
        <w:tab/>
      </w:r>
      <w:r>
        <w:tab/>
      </w:r>
      <w:r>
        <w:tab/>
      </w:r>
      <w:r>
        <w:tab/>
      </w:r>
      <w:r>
        <w:tab/>
      </w:r>
      <w:r>
        <w:tab/>
      </w:r>
      <w:r>
        <w:tab/>
      </w:r>
      <w:r>
        <w:tab/>
      </w:r>
      <w:r>
        <w:tab/>
      </w:r>
      <w:r w:rsidRPr="00AC012C">
        <w:rPr>
          <w:noProof/>
        </w:rPr>
        <w:drawing>
          <wp:inline distT="0" distB="0" distL="0" distR="0" wp14:anchorId="58E0C3C4" wp14:editId="41C32D7E">
            <wp:extent cx="1714500" cy="1852295"/>
            <wp:effectExtent l="0" t="0" r="1270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sa Thomps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5133" cy="1852979"/>
                    </a:xfrm>
                    <a:prstGeom prst="rect">
                      <a:avLst/>
                    </a:prstGeom>
                  </pic:spPr>
                </pic:pic>
              </a:graphicData>
            </a:graphic>
          </wp:inline>
        </w:drawing>
      </w:r>
    </w:p>
    <w:p w14:paraId="4E598B6F" w14:textId="77777777" w:rsidR="00F868F8" w:rsidRDefault="00F868F8" w:rsidP="00F868F8">
      <w:r>
        <w:rPr>
          <w:noProof/>
        </w:rPr>
        <mc:AlternateContent>
          <mc:Choice Requires="wps">
            <w:drawing>
              <wp:anchor distT="0" distB="0" distL="114300" distR="114300" simplePos="0" relativeHeight="251682816" behindDoc="0" locked="0" layoutInCell="1" allowOverlap="1" wp14:anchorId="77B5004E" wp14:editId="75D99FC0">
                <wp:simplePos x="0" y="0"/>
                <wp:positionH relativeFrom="column">
                  <wp:posOffset>457200</wp:posOffset>
                </wp:positionH>
                <wp:positionV relativeFrom="paragraph">
                  <wp:posOffset>108585</wp:posOffset>
                </wp:positionV>
                <wp:extent cx="1257300" cy="2286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2573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D74E82" w14:textId="77777777" w:rsidR="00584BDA" w:rsidRPr="00A431AC" w:rsidRDefault="00584BDA" w:rsidP="00F868F8">
                            <w:pPr>
                              <w:rPr>
                                <w:rFonts w:ascii="Arial" w:hAnsi="Arial" w:cs="Arial"/>
                              </w:rPr>
                            </w:pPr>
                            <w:r w:rsidRPr="00A431AC">
                              <w:rPr>
                                <w:rFonts w:ascii="Arial" w:hAnsi="Arial" w:cs="Arial"/>
                              </w:rPr>
                              <w:t>Tessa Thompson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margin-left:36pt;margin-top:8.55pt;width:99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" filled="f" stroked="f">
                <v:textbox>
                  <w:txbxContent>
                    <w:p w14:paraId="75D74E82" w14:textId="77777777" w:rsidR="00AA0347" w:rsidRPr="00A431AC" w:rsidRDefault="00AA0347" w:rsidP="00F868F8">
                      <w:pPr>
                        <w:rPr>
                          <w:rFonts w:ascii="Arial" w:hAnsi="Arial" w:cs="Arial"/>
                        </w:rPr>
                      </w:pPr>
                      <w:r w:rsidRPr="00A431AC">
                        <w:rPr>
                          <w:rFonts w:ascii="Arial" w:hAnsi="Arial" w:cs="Arial"/>
                        </w:rPr>
                        <w:t>Tessa Thompson</w:t>
                      </w:r>
                    </w:p>
                  </w:txbxContent>
                </v:textbox>
                <w10:wrap type="square"/>
              </v:shape>
            </w:pict>
          </mc:Fallback>
        </mc:AlternateContent>
      </w:r>
      <w:r>
        <w:rPr>
          <w:noProof/>
        </w:rPr>
        <mc:AlternateContent>
          <mc:Choice Requires="wps">
            <w:drawing>
              <wp:anchor distT="0" distB="0" distL="114300" distR="114300" simplePos="0" relativeHeight="251683840" behindDoc="0" locked="0" layoutInCell="1" allowOverlap="1" wp14:anchorId="38D28CD9" wp14:editId="007243AB">
                <wp:simplePos x="0" y="0"/>
                <wp:positionH relativeFrom="column">
                  <wp:posOffset>5257800</wp:posOffset>
                </wp:positionH>
                <wp:positionV relativeFrom="paragraph">
                  <wp:posOffset>108585</wp:posOffset>
                </wp:positionV>
                <wp:extent cx="1028700" cy="3429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640B00" w14:textId="77777777" w:rsidR="00584BDA" w:rsidRPr="00A431AC" w:rsidRDefault="00584BDA" w:rsidP="00F868F8">
                            <w:pPr>
                              <w:rPr>
                                <w:rFonts w:ascii="Arial" w:hAnsi="Arial" w:cs="Arial"/>
                              </w:rPr>
                            </w:pPr>
                            <w:r>
                              <w:rPr>
                                <w:rFonts w:ascii="Arial" w:hAnsi="Arial" w:cs="Arial"/>
                              </w:rPr>
                              <w:t>Jadon Downs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414pt;margin-top:8.55pt;width:81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" filled="f" stroked="f">
                <v:textbox>
                  <w:txbxContent>
                    <w:p w14:paraId="73640B00" w14:textId="77777777" w:rsidR="00AA0347" w:rsidRPr="00A431AC" w:rsidRDefault="00AA0347" w:rsidP="00F868F8">
                      <w:pPr>
                        <w:rPr>
                          <w:rFonts w:ascii="Arial" w:hAnsi="Arial" w:cs="Arial"/>
                        </w:rPr>
                      </w:pPr>
                      <w:r>
                        <w:rPr>
                          <w:rFonts w:ascii="Arial" w:hAnsi="Arial" w:cs="Arial"/>
                        </w:rPr>
                        <w:t>Jadon Downs</w:t>
                      </w:r>
                    </w:p>
                  </w:txbxContent>
                </v:textbox>
                <w10:wrap type="square"/>
              </v:shape>
            </w:pict>
          </mc:Fallback>
        </mc:AlternateContent>
      </w:r>
      <w:r>
        <w:tab/>
      </w:r>
      <w:r>
        <w:tab/>
      </w:r>
      <w:r>
        <w:tab/>
      </w:r>
      <w:r>
        <w:tab/>
      </w:r>
      <w:r>
        <w:tab/>
      </w:r>
      <w:r>
        <w:tab/>
      </w:r>
      <w:r>
        <w:tab/>
      </w:r>
      <w:r>
        <w:tab/>
      </w:r>
      <w:r>
        <w:tab/>
      </w:r>
      <w:r>
        <w:tab/>
      </w:r>
      <w:r>
        <w:tab/>
      </w:r>
    </w:p>
    <w:p w14:paraId="5C46F145" w14:textId="77777777" w:rsidR="00F868F8" w:rsidRDefault="00F868F8" w:rsidP="00F868F8">
      <w:pPr>
        <w:pStyle w:val="Caption"/>
      </w:pPr>
    </w:p>
    <w:p w14:paraId="28A2DD01" w14:textId="77777777" w:rsidR="00F868F8" w:rsidRDefault="00F868F8" w:rsidP="00F868F8">
      <w:pPr>
        <w:rPr>
          <w:rFonts w:ascii="Arial" w:hAnsi="Arial" w:cs="Tahoma"/>
          <w:sz w:val="22"/>
          <w:szCs w:val="22"/>
        </w:rPr>
      </w:pPr>
    </w:p>
    <w:p w14:paraId="0B052949" w14:textId="77777777" w:rsidR="00F868F8" w:rsidRDefault="00F868F8" w:rsidP="00F868F8">
      <w:pPr>
        <w:rPr>
          <w:rFonts w:ascii="Arial" w:hAnsi="Arial" w:cs="Tahoma"/>
          <w:sz w:val="22"/>
          <w:szCs w:val="22"/>
        </w:rPr>
      </w:pPr>
      <w:r w:rsidRPr="00AC012C">
        <w:rPr>
          <w:rFonts w:ascii="Arial" w:hAnsi="Arial" w:cs="Tahoma"/>
          <w:sz w:val="22"/>
          <w:szCs w:val="22"/>
        </w:rPr>
        <w:t>Lake Mitchell HOBO is pleased to announce that Tessa Thompson a</w:t>
      </w:r>
      <w:r>
        <w:rPr>
          <w:rFonts w:ascii="Arial" w:hAnsi="Arial" w:cs="Tahoma"/>
          <w:sz w:val="22"/>
          <w:szCs w:val="22"/>
        </w:rPr>
        <w:t>nd</w:t>
      </w:r>
      <w:r w:rsidRPr="00AC012C">
        <w:rPr>
          <w:rFonts w:ascii="Arial" w:hAnsi="Arial" w:cs="Tahoma"/>
          <w:sz w:val="22"/>
          <w:szCs w:val="22"/>
        </w:rPr>
        <w:t xml:space="preserve"> Jadon Downs are this year’s scholarship winners. Each winner was awarded $2,000.</w:t>
      </w:r>
    </w:p>
    <w:p w14:paraId="600D98A7" w14:textId="77777777" w:rsidR="00F868F8" w:rsidRPr="00AC012C" w:rsidRDefault="00F868F8" w:rsidP="00F868F8">
      <w:pPr>
        <w:rPr>
          <w:rFonts w:ascii="Arial" w:hAnsi="Arial"/>
          <w:sz w:val="22"/>
          <w:szCs w:val="22"/>
        </w:rPr>
      </w:pPr>
    </w:p>
    <w:p w14:paraId="04A63549" w14:textId="77777777" w:rsidR="00F868F8" w:rsidRDefault="00F868F8" w:rsidP="00F868F8">
      <w:pPr>
        <w:rPr>
          <w:rFonts w:ascii="Arial" w:hAnsi="Arial" w:cs="Tahoma"/>
          <w:sz w:val="22"/>
          <w:szCs w:val="22"/>
        </w:rPr>
      </w:pPr>
      <w:r w:rsidRPr="00AC012C">
        <w:rPr>
          <w:rFonts w:ascii="Arial" w:hAnsi="Arial" w:cs="Tahoma"/>
          <w:sz w:val="22"/>
          <w:szCs w:val="22"/>
        </w:rPr>
        <w:t xml:space="preserve">Tessa lived on Lake Mitchell as a young child. She graduated from Verbena High School and will be attending Judson College. Tessa will be majoring in pre-veterinary, and plans to become a horse chiropractor. </w:t>
      </w:r>
    </w:p>
    <w:p w14:paraId="7756D33C" w14:textId="77777777" w:rsidR="00F868F8" w:rsidRPr="00AC012C" w:rsidRDefault="00F868F8" w:rsidP="00F868F8">
      <w:pPr>
        <w:rPr>
          <w:rFonts w:ascii="Arial" w:hAnsi="Arial" w:cs="Tahoma"/>
          <w:sz w:val="22"/>
          <w:szCs w:val="22"/>
        </w:rPr>
      </w:pPr>
      <w:r w:rsidRPr="00AC012C">
        <w:rPr>
          <w:rFonts w:ascii="Arial" w:hAnsi="Arial" w:cs="Tahoma"/>
          <w:sz w:val="22"/>
          <w:szCs w:val="22"/>
        </w:rPr>
        <w:t xml:space="preserve"> </w:t>
      </w:r>
    </w:p>
    <w:p w14:paraId="58F29AF5" w14:textId="77777777" w:rsidR="00F868F8" w:rsidRDefault="00F868F8" w:rsidP="00F868F8">
      <w:pPr>
        <w:rPr>
          <w:rFonts w:ascii="Arial" w:hAnsi="Arial" w:cs="Tahoma"/>
          <w:sz w:val="22"/>
          <w:szCs w:val="22"/>
        </w:rPr>
      </w:pPr>
      <w:r w:rsidRPr="00AC012C">
        <w:rPr>
          <w:rFonts w:ascii="Arial" w:hAnsi="Arial" w:cs="Tahoma"/>
          <w:sz w:val="22"/>
          <w:szCs w:val="22"/>
        </w:rPr>
        <w:t>Jadon is a 2017 graduate of Chilton County High School. He will be attending Auburn University where he will seek a double major in Computer Science &amp; Software Engineering and Business/Marketing. Jadon is an Eagle Scout. His project was with Raleigh’s Place, a home and summer camp for foster children.</w:t>
      </w:r>
    </w:p>
    <w:p w14:paraId="6E2F9413" w14:textId="77777777" w:rsidR="00F868F8" w:rsidRPr="00AC012C" w:rsidRDefault="00F868F8" w:rsidP="00F868F8">
      <w:pPr>
        <w:rPr>
          <w:rFonts w:ascii="Arial" w:hAnsi="Arial" w:cs="Tahoma"/>
          <w:sz w:val="22"/>
          <w:szCs w:val="22"/>
        </w:rPr>
      </w:pPr>
    </w:p>
    <w:p w14:paraId="32508C66" w14:textId="77777777" w:rsidR="00F868F8" w:rsidRPr="00AC012C" w:rsidRDefault="00F868F8" w:rsidP="00F868F8">
      <w:pPr>
        <w:rPr>
          <w:rFonts w:ascii="Arial" w:hAnsi="Arial" w:cs="Tahoma"/>
          <w:sz w:val="22"/>
          <w:szCs w:val="22"/>
        </w:rPr>
      </w:pPr>
      <w:r w:rsidRPr="00AC012C">
        <w:rPr>
          <w:rFonts w:ascii="Arial" w:hAnsi="Arial" w:cs="Tahoma"/>
          <w:sz w:val="22"/>
          <w:szCs w:val="22"/>
        </w:rPr>
        <w:t xml:space="preserve">This is the ninth year that Lake Mitchell has awarded scholarships to students from Chilton or Coosa County. </w:t>
      </w:r>
    </w:p>
    <w:p w14:paraId="5726E352" w14:textId="77777777" w:rsidR="00F868F8" w:rsidRPr="00AC012C" w:rsidRDefault="00F868F8" w:rsidP="00F868F8">
      <w:pPr>
        <w:rPr>
          <w:rFonts w:ascii="Arial" w:hAnsi="Arial" w:cs="Tahoma"/>
          <w:sz w:val="22"/>
          <w:szCs w:val="22"/>
        </w:rPr>
      </w:pPr>
      <w:r w:rsidRPr="00AC012C">
        <w:rPr>
          <w:rFonts w:ascii="Arial" w:hAnsi="Arial" w:cs="Tahoma"/>
          <w:sz w:val="22"/>
          <w:szCs w:val="22"/>
        </w:rPr>
        <w:t>Thanks to all of you who have helped support our scholarship by your donations, taking part in the Poker Run, participating in our photo contests to create our Lake Mitchell calendars, and by purchasing those calendars.</w:t>
      </w:r>
    </w:p>
    <w:p w14:paraId="09EB9875" w14:textId="77777777" w:rsidR="00F868F8" w:rsidRPr="00AC012C" w:rsidRDefault="00F868F8" w:rsidP="00F868F8">
      <w:pPr>
        <w:rPr>
          <w:rFonts w:ascii="Arial" w:hAnsi="Arial" w:cs="Tahoma"/>
          <w:sz w:val="22"/>
          <w:szCs w:val="22"/>
        </w:rPr>
      </w:pPr>
      <w:r w:rsidRPr="00AC012C">
        <w:rPr>
          <w:rFonts w:ascii="Arial" w:hAnsi="Arial" w:cs="Tahoma"/>
          <w:sz w:val="22"/>
          <w:szCs w:val="22"/>
        </w:rPr>
        <w:t>This project provides a way of being good neighbors to those who live in the counties that border the beautiful lake we share.</w:t>
      </w:r>
    </w:p>
    <w:p w14:paraId="7AC80968" w14:textId="0D63103A" w:rsidR="00334D19" w:rsidRPr="001471B5" w:rsidRDefault="00334D19" w:rsidP="001471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rPr>
      </w:pPr>
    </w:p>
    <w:p w14:paraId="7C3C2BC3" w14:textId="1E16D161" w:rsidR="00334D19" w:rsidRPr="00C53C0F" w:rsidRDefault="009D5C2A" w:rsidP="009D5C2A">
      <w:pPr>
        <w:shd w:val="clear" w:color="auto" w:fill="FFFFFF"/>
        <w:jc w:val="center"/>
        <w:rPr>
          <w:rFonts w:ascii="Arial" w:hAnsi="Arial" w:cs="Arial"/>
          <w:b/>
          <w:i/>
          <w:sz w:val="22"/>
          <w:szCs w:val="22"/>
        </w:rPr>
      </w:pPr>
      <w:r>
        <w:rPr>
          <w:rFonts w:ascii="Arial" w:hAnsi="Arial" w:cs="Arial"/>
          <w:b/>
          <w:i/>
          <w:sz w:val="22"/>
          <w:szCs w:val="22"/>
        </w:rPr>
        <w:t>Lake Mitchell Area Representatives</w:t>
      </w:r>
    </w:p>
    <w:p w14:paraId="2F4F9676" w14:textId="77777777" w:rsidR="00C37431" w:rsidRDefault="00C37431" w:rsidP="00486C57">
      <w:pPr>
        <w:shd w:val="clear" w:color="auto" w:fill="FFFFFF"/>
        <w:rPr>
          <w:rFonts w:ascii="Arial" w:hAnsi="Arial" w:cs="Arial"/>
          <w:b/>
          <w:i/>
          <w:sz w:val="28"/>
          <w:szCs w:val="28"/>
        </w:rPr>
      </w:pPr>
    </w:p>
    <w:tbl>
      <w:tblPr>
        <w:tblpPr w:leftFromText="180" w:rightFromText="180" w:vertAnchor="text" w:horzAnchor="page" w:tblpX="1180" w:tblpY="-231"/>
        <w:tblW w:w="107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000" w:firstRow="0" w:lastRow="0" w:firstColumn="0" w:lastColumn="0" w:noHBand="0" w:noVBand="0"/>
      </w:tblPr>
      <w:tblGrid>
        <w:gridCol w:w="1908"/>
        <w:gridCol w:w="4140"/>
        <w:gridCol w:w="3402"/>
        <w:gridCol w:w="1260"/>
      </w:tblGrid>
      <w:tr w:rsidR="001471B5" w:rsidRPr="00C53C0F" w14:paraId="1DAB10F1" w14:textId="77777777" w:rsidTr="001471B5">
        <w:trPr>
          <w:cantSplit/>
          <w:trHeight w:val="250"/>
        </w:trPr>
        <w:tc>
          <w:tcPr>
            <w:tcW w:w="1908" w:type="dxa"/>
            <w:shd w:val="pct20" w:color="000000" w:fill="FFFFFF"/>
          </w:tcPr>
          <w:p w14:paraId="4820C234" w14:textId="77777777" w:rsidR="00334D19" w:rsidRPr="00C53C0F" w:rsidRDefault="00334D19" w:rsidP="001471B5">
            <w:pPr>
              <w:pStyle w:val="BodyText"/>
              <w:rPr>
                <w:rFonts w:ascii="Arial" w:hAnsi="Arial" w:cs="Arial"/>
                <w:b/>
                <w:sz w:val="16"/>
                <w:szCs w:val="16"/>
              </w:rPr>
            </w:pPr>
            <w:r w:rsidRPr="00C53C0F">
              <w:rPr>
                <w:rFonts w:ascii="Arial" w:hAnsi="Arial" w:cs="Arial"/>
                <w:b/>
                <w:sz w:val="16"/>
                <w:szCs w:val="16"/>
              </w:rPr>
              <w:t>Area</w:t>
            </w:r>
          </w:p>
        </w:tc>
        <w:tc>
          <w:tcPr>
            <w:tcW w:w="4140" w:type="dxa"/>
            <w:shd w:val="pct20" w:color="000000" w:fill="FFFFFF"/>
          </w:tcPr>
          <w:p w14:paraId="2BC72BEB" w14:textId="77777777" w:rsidR="00334D19" w:rsidRPr="00C53C0F" w:rsidRDefault="00334D19" w:rsidP="001471B5">
            <w:pPr>
              <w:pStyle w:val="BodyText"/>
              <w:rPr>
                <w:rFonts w:ascii="Arial" w:hAnsi="Arial" w:cs="Arial"/>
                <w:b/>
                <w:sz w:val="16"/>
                <w:szCs w:val="16"/>
              </w:rPr>
            </w:pPr>
            <w:r w:rsidRPr="00C53C0F">
              <w:rPr>
                <w:rFonts w:ascii="Arial" w:hAnsi="Arial" w:cs="Arial"/>
                <w:b/>
                <w:sz w:val="16"/>
                <w:szCs w:val="16"/>
              </w:rPr>
              <w:t>Area Name</w:t>
            </w:r>
          </w:p>
        </w:tc>
        <w:tc>
          <w:tcPr>
            <w:tcW w:w="3402" w:type="dxa"/>
            <w:shd w:val="pct20" w:color="000000" w:fill="FFFFFF"/>
          </w:tcPr>
          <w:p w14:paraId="12ECA6D9" w14:textId="77777777" w:rsidR="00334D19" w:rsidRPr="00C53C0F" w:rsidRDefault="00334D19" w:rsidP="001471B5">
            <w:pPr>
              <w:pStyle w:val="BodyText"/>
              <w:rPr>
                <w:rFonts w:ascii="Arial" w:hAnsi="Arial" w:cs="Arial"/>
                <w:b/>
                <w:sz w:val="16"/>
                <w:szCs w:val="16"/>
              </w:rPr>
            </w:pPr>
            <w:r w:rsidRPr="00C53C0F">
              <w:rPr>
                <w:rFonts w:ascii="Arial" w:hAnsi="Arial" w:cs="Arial"/>
                <w:b/>
                <w:sz w:val="16"/>
                <w:szCs w:val="16"/>
              </w:rPr>
              <w:t>Representative</w:t>
            </w:r>
          </w:p>
        </w:tc>
        <w:tc>
          <w:tcPr>
            <w:tcW w:w="1260" w:type="dxa"/>
            <w:shd w:val="pct20" w:color="000000" w:fill="FFFFFF"/>
          </w:tcPr>
          <w:p w14:paraId="1BC98975" w14:textId="77777777" w:rsidR="00334D19" w:rsidRPr="00C53C0F" w:rsidRDefault="00334D19" w:rsidP="001471B5">
            <w:pPr>
              <w:pStyle w:val="BodyText"/>
              <w:rPr>
                <w:rFonts w:ascii="Arial" w:hAnsi="Arial" w:cs="Arial"/>
                <w:b/>
                <w:sz w:val="16"/>
                <w:szCs w:val="16"/>
              </w:rPr>
            </w:pPr>
            <w:r w:rsidRPr="00C53C0F">
              <w:rPr>
                <w:rFonts w:ascii="Arial" w:hAnsi="Arial" w:cs="Arial"/>
                <w:b/>
                <w:sz w:val="16"/>
                <w:szCs w:val="16"/>
              </w:rPr>
              <w:t>Phone</w:t>
            </w:r>
          </w:p>
        </w:tc>
      </w:tr>
      <w:tr w:rsidR="001471B5" w:rsidRPr="00C53C0F" w14:paraId="32CF979E" w14:textId="77777777" w:rsidTr="001471B5">
        <w:trPr>
          <w:cantSplit/>
          <w:trHeight w:val="578"/>
        </w:trPr>
        <w:tc>
          <w:tcPr>
            <w:tcW w:w="1908" w:type="dxa"/>
            <w:tcBorders>
              <w:bottom w:val="single" w:sz="2" w:space="0" w:color="FFFFFF"/>
            </w:tcBorders>
            <w:shd w:val="pct5" w:color="000000" w:fill="FFFFFF"/>
          </w:tcPr>
          <w:p w14:paraId="46B5B34F" w14:textId="0F1A56B1" w:rsidR="00334D19" w:rsidRPr="00C53C0F" w:rsidRDefault="00334D19" w:rsidP="001471B5">
            <w:pPr>
              <w:rPr>
                <w:rFonts w:ascii="Arial" w:hAnsi="Arial" w:cs="Arial"/>
                <w:sz w:val="16"/>
                <w:szCs w:val="16"/>
              </w:rPr>
            </w:pPr>
            <w:r w:rsidRPr="00C53C0F">
              <w:rPr>
                <w:rFonts w:ascii="Arial" w:hAnsi="Arial" w:cs="Arial"/>
                <w:sz w:val="16"/>
                <w:szCs w:val="16"/>
              </w:rPr>
              <w:t>1</w:t>
            </w:r>
            <w:r w:rsidR="00AC7EE3" w:rsidRPr="00C53C0F">
              <w:rPr>
                <w:rFonts w:ascii="Arial" w:hAnsi="Arial" w:cs="Arial"/>
                <w:sz w:val="16"/>
                <w:szCs w:val="16"/>
              </w:rPr>
              <w:t>A</w:t>
            </w:r>
          </w:p>
        </w:tc>
        <w:tc>
          <w:tcPr>
            <w:tcW w:w="4140" w:type="dxa"/>
            <w:tcBorders>
              <w:bottom w:val="single" w:sz="2" w:space="0" w:color="FFFFFF"/>
            </w:tcBorders>
            <w:shd w:val="pct5" w:color="000000" w:fill="FFFFFF"/>
          </w:tcPr>
          <w:p w14:paraId="43ACBBA9" w14:textId="2685DD83" w:rsidR="00334D19" w:rsidRPr="00C53C0F" w:rsidRDefault="00334D19" w:rsidP="001471B5">
            <w:pPr>
              <w:rPr>
                <w:rFonts w:ascii="Arial" w:hAnsi="Arial" w:cs="Arial"/>
                <w:sz w:val="16"/>
                <w:szCs w:val="16"/>
              </w:rPr>
            </w:pPr>
            <w:r w:rsidRPr="00C53C0F">
              <w:rPr>
                <w:rFonts w:ascii="Arial" w:hAnsi="Arial" w:cs="Arial"/>
                <w:sz w:val="16"/>
                <w:szCs w:val="16"/>
              </w:rPr>
              <w:t>The Ridge</w:t>
            </w:r>
          </w:p>
        </w:tc>
        <w:tc>
          <w:tcPr>
            <w:tcW w:w="3402" w:type="dxa"/>
            <w:tcBorders>
              <w:bottom w:val="single" w:sz="2" w:space="0" w:color="FFFFFF"/>
            </w:tcBorders>
            <w:shd w:val="pct5" w:color="000000" w:fill="FFFFFF"/>
          </w:tcPr>
          <w:p w14:paraId="32F00E36" w14:textId="77777777" w:rsidR="00334D19" w:rsidRPr="00C53C0F" w:rsidRDefault="00AC7EE3" w:rsidP="001471B5">
            <w:pPr>
              <w:rPr>
                <w:rFonts w:ascii="Arial" w:hAnsi="Arial" w:cs="Arial"/>
                <w:sz w:val="16"/>
                <w:szCs w:val="16"/>
              </w:rPr>
            </w:pPr>
            <w:r w:rsidRPr="00C53C0F">
              <w:rPr>
                <w:rFonts w:ascii="Arial" w:hAnsi="Arial" w:cs="Arial"/>
                <w:sz w:val="16"/>
                <w:szCs w:val="16"/>
              </w:rPr>
              <w:t>Chan Aldridge</w:t>
            </w:r>
          </w:p>
          <w:p w14:paraId="4F084A36" w14:textId="05588033" w:rsidR="00AC7EE3" w:rsidRPr="00C53C0F" w:rsidRDefault="00AC7EE3" w:rsidP="001471B5">
            <w:pPr>
              <w:rPr>
                <w:rFonts w:ascii="Arial" w:hAnsi="Arial" w:cs="Arial"/>
                <w:sz w:val="16"/>
                <w:szCs w:val="16"/>
              </w:rPr>
            </w:pPr>
            <w:r w:rsidRPr="00C53C0F">
              <w:rPr>
                <w:rFonts w:ascii="Arial" w:hAnsi="Arial" w:cs="Arial"/>
                <w:sz w:val="16"/>
                <w:szCs w:val="16"/>
              </w:rPr>
              <w:t>Chan.aldridge@gmail.com</w:t>
            </w:r>
          </w:p>
        </w:tc>
        <w:tc>
          <w:tcPr>
            <w:tcW w:w="1260" w:type="dxa"/>
            <w:tcBorders>
              <w:bottom w:val="single" w:sz="2" w:space="0" w:color="FFFFFF"/>
            </w:tcBorders>
            <w:shd w:val="pct5" w:color="000000" w:fill="FFFFFF"/>
          </w:tcPr>
          <w:p w14:paraId="70FCF1A7" w14:textId="7FC54CCC" w:rsidR="00334D19" w:rsidRPr="00C53C0F" w:rsidRDefault="00AC7EE3" w:rsidP="001471B5">
            <w:pPr>
              <w:rPr>
                <w:rFonts w:ascii="Arial" w:hAnsi="Arial" w:cs="Arial"/>
                <w:sz w:val="16"/>
                <w:szCs w:val="16"/>
              </w:rPr>
            </w:pPr>
            <w:r w:rsidRPr="00C53C0F">
              <w:rPr>
                <w:rFonts w:ascii="Arial" w:hAnsi="Arial" w:cs="Arial"/>
                <w:sz w:val="16"/>
                <w:szCs w:val="16"/>
              </w:rPr>
              <w:t>334-303-0202</w:t>
            </w:r>
          </w:p>
        </w:tc>
      </w:tr>
      <w:tr w:rsidR="001471B5" w:rsidRPr="00C53C0F" w14:paraId="47D15537" w14:textId="77777777" w:rsidTr="001471B5">
        <w:trPr>
          <w:cantSplit/>
          <w:trHeight w:val="578"/>
        </w:trPr>
        <w:tc>
          <w:tcPr>
            <w:tcW w:w="1908" w:type="dxa"/>
            <w:shd w:val="pct5" w:color="000000" w:fill="FFFFFF"/>
          </w:tcPr>
          <w:p w14:paraId="742BAD14" w14:textId="26A5B69C" w:rsidR="00AC7EE3" w:rsidRPr="00C53C0F" w:rsidRDefault="00AC7EE3" w:rsidP="001471B5">
            <w:pPr>
              <w:rPr>
                <w:rFonts w:ascii="Arial" w:hAnsi="Arial" w:cs="Arial"/>
                <w:sz w:val="16"/>
                <w:szCs w:val="16"/>
              </w:rPr>
            </w:pPr>
            <w:r w:rsidRPr="00C53C0F">
              <w:rPr>
                <w:rFonts w:ascii="Arial" w:hAnsi="Arial" w:cs="Arial"/>
                <w:sz w:val="16"/>
                <w:szCs w:val="16"/>
              </w:rPr>
              <w:t>1B</w:t>
            </w:r>
          </w:p>
        </w:tc>
        <w:tc>
          <w:tcPr>
            <w:tcW w:w="4140" w:type="dxa"/>
            <w:shd w:val="pct5" w:color="000000" w:fill="FFFFFF"/>
          </w:tcPr>
          <w:p w14:paraId="4A9BBCE5" w14:textId="055FA41D" w:rsidR="00AC7EE3" w:rsidRPr="00C53C0F" w:rsidRDefault="00AC7EE3" w:rsidP="001471B5">
            <w:pPr>
              <w:rPr>
                <w:rFonts w:ascii="Arial" w:hAnsi="Arial" w:cs="Arial"/>
                <w:sz w:val="16"/>
                <w:szCs w:val="16"/>
              </w:rPr>
            </w:pPr>
            <w:r w:rsidRPr="00C53C0F">
              <w:rPr>
                <w:rFonts w:ascii="Arial" w:hAnsi="Arial" w:cs="Arial"/>
                <w:sz w:val="16"/>
                <w:szCs w:val="16"/>
              </w:rPr>
              <w:t>Alaga Landing</w:t>
            </w:r>
          </w:p>
        </w:tc>
        <w:tc>
          <w:tcPr>
            <w:tcW w:w="3402" w:type="dxa"/>
            <w:shd w:val="pct5" w:color="000000" w:fill="FFFFFF"/>
          </w:tcPr>
          <w:p w14:paraId="522FDCFA" w14:textId="77777777" w:rsidR="00AC7EE3" w:rsidRPr="00C53C0F" w:rsidRDefault="00AC7EE3" w:rsidP="001471B5">
            <w:pPr>
              <w:rPr>
                <w:rFonts w:ascii="Arial" w:hAnsi="Arial" w:cs="Arial"/>
                <w:sz w:val="16"/>
                <w:szCs w:val="16"/>
              </w:rPr>
            </w:pPr>
            <w:r w:rsidRPr="00C53C0F">
              <w:rPr>
                <w:rFonts w:ascii="Arial" w:hAnsi="Arial" w:cs="Arial"/>
                <w:sz w:val="16"/>
                <w:szCs w:val="16"/>
              </w:rPr>
              <w:t>Bobby Lewis</w:t>
            </w:r>
          </w:p>
          <w:p w14:paraId="53AA74EE" w14:textId="113D4521" w:rsidR="00AC7EE3" w:rsidRPr="00C53C0F" w:rsidRDefault="00584BDA" w:rsidP="001471B5">
            <w:pPr>
              <w:rPr>
                <w:rFonts w:ascii="Arial" w:hAnsi="Arial" w:cs="Arial"/>
                <w:sz w:val="16"/>
                <w:szCs w:val="16"/>
              </w:rPr>
            </w:pPr>
            <w:hyperlink r:id="rId14" w:history="1">
              <w:r w:rsidR="00AC7EE3" w:rsidRPr="00C53C0F">
                <w:rPr>
                  <w:rFonts w:ascii="Arial" w:hAnsi="Arial" w:cs="Arial"/>
                  <w:sz w:val="16"/>
                  <w:szCs w:val="16"/>
                </w:rPr>
                <w:t>docx2@mindspring.com</w:t>
              </w:r>
            </w:hyperlink>
          </w:p>
        </w:tc>
        <w:tc>
          <w:tcPr>
            <w:tcW w:w="1260" w:type="dxa"/>
            <w:shd w:val="pct5" w:color="000000" w:fill="FFFFFF"/>
          </w:tcPr>
          <w:p w14:paraId="7691C273" w14:textId="77777777" w:rsidR="00AC7EE3" w:rsidRPr="00C53C0F" w:rsidRDefault="00AC7EE3" w:rsidP="001471B5">
            <w:pPr>
              <w:rPr>
                <w:rFonts w:ascii="Arial" w:hAnsi="Arial" w:cs="Arial"/>
                <w:sz w:val="16"/>
                <w:szCs w:val="16"/>
              </w:rPr>
            </w:pPr>
            <w:r w:rsidRPr="00C53C0F">
              <w:rPr>
                <w:rFonts w:ascii="Arial" w:hAnsi="Arial" w:cs="Arial"/>
                <w:sz w:val="16"/>
                <w:szCs w:val="16"/>
              </w:rPr>
              <w:t>205-212-1020</w:t>
            </w:r>
          </w:p>
          <w:p w14:paraId="4D54C333" w14:textId="50DDB036" w:rsidR="00AC7EE3" w:rsidRPr="00C53C0F" w:rsidRDefault="00AC7EE3" w:rsidP="001471B5">
            <w:pPr>
              <w:rPr>
                <w:rFonts w:ascii="Arial" w:hAnsi="Arial" w:cs="Arial"/>
                <w:sz w:val="16"/>
                <w:szCs w:val="16"/>
              </w:rPr>
            </w:pPr>
            <w:r w:rsidRPr="00C53C0F">
              <w:rPr>
                <w:rFonts w:ascii="Arial" w:hAnsi="Arial" w:cs="Arial"/>
                <w:sz w:val="16"/>
                <w:szCs w:val="16"/>
              </w:rPr>
              <w:t>205-901-8307</w:t>
            </w:r>
          </w:p>
        </w:tc>
      </w:tr>
      <w:tr w:rsidR="001471B5" w:rsidRPr="00C53C0F" w14:paraId="72A3C06F" w14:textId="77777777" w:rsidTr="001471B5">
        <w:trPr>
          <w:cantSplit/>
          <w:trHeight w:val="578"/>
        </w:trPr>
        <w:tc>
          <w:tcPr>
            <w:tcW w:w="1908" w:type="dxa"/>
            <w:shd w:val="pct5" w:color="000000" w:fill="FFFFFF"/>
          </w:tcPr>
          <w:p w14:paraId="67F63EF4" w14:textId="46773AB1" w:rsidR="00AC7EE3" w:rsidRPr="00C53C0F" w:rsidRDefault="00AC7EE3" w:rsidP="001471B5">
            <w:pPr>
              <w:rPr>
                <w:rFonts w:ascii="Arial" w:hAnsi="Arial" w:cs="Arial"/>
                <w:sz w:val="16"/>
                <w:szCs w:val="16"/>
              </w:rPr>
            </w:pPr>
            <w:r w:rsidRPr="00C53C0F">
              <w:rPr>
                <w:rFonts w:ascii="Arial" w:hAnsi="Arial" w:cs="Arial"/>
                <w:sz w:val="16"/>
                <w:szCs w:val="16"/>
              </w:rPr>
              <w:t>1C</w:t>
            </w:r>
          </w:p>
        </w:tc>
        <w:tc>
          <w:tcPr>
            <w:tcW w:w="4140" w:type="dxa"/>
            <w:shd w:val="pct5" w:color="000000" w:fill="FFFFFF"/>
          </w:tcPr>
          <w:p w14:paraId="6CDA11E5" w14:textId="67138339" w:rsidR="00AC7EE3" w:rsidRPr="00C53C0F" w:rsidRDefault="00AC7EE3" w:rsidP="001471B5">
            <w:pPr>
              <w:rPr>
                <w:rFonts w:ascii="Arial" w:hAnsi="Arial" w:cs="Arial"/>
                <w:sz w:val="16"/>
                <w:szCs w:val="16"/>
              </w:rPr>
            </w:pPr>
            <w:r w:rsidRPr="00C53C0F">
              <w:rPr>
                <w:rFonts w:ascii="Arial" w:hAnsi="Arial" w:cs="Arial"/>
                <w:sz w:val="16"/>
                <w:szCs w:val="16"/>
              </w:rPr>
              <w:t>Blue Creek</w:t>
            </w:r>
          </w:p>
        </w:tc>
        <w:tc>
          <w:tcPr>
            <w:tcW w:w="3402" w:type="dxa"/>
            <w:shd w:val="pct5" w:color="000000" w:fill="FFFFFF"/>
          </w:tcPr>
          <w:p w14:paraId="4F2039ED" w14:textId="77777777" w:rsidR="00AC7EE3" w:rsidRPr="00C53C0F" w:rsidRDefault="00AC7EE3" w:rsidP="001471B5">
            <w:pPr>
              <w:rPr>
                <w:rFonts w:ascii="Arial" w:hAnsi="Arial" w:cs="Arial"/>
                <w:sz w:val="16"/>
                <w:szCs w:val="16"/>
              </w:rPr>
            </w:pPr>
            <w:r w:rsidRPr="00C53C0F">
              <w:rPr>
                <w:rFonts w:ascii="Arial" w:hAnsi="Arial" w:cs="Arial"/>
                <w:sz w:val="16"/>
                <w:szCs w:val="16"/>
              </w:rPr>
              <w:t>Wesley Pinson</w:t>
            </w:r>
          </w:p>
          <w:p w14:paraId="04ED76AE" w14:textId="225B10D7" w:rsidR="00AC7EE3" w:rsidRPr="00C53C0F" w:rsidRDefault="00AC7EE3" w:rsidP="001471B5">
            <w:pPr>
              <w:rPr>
                <w:rFonts w:ascii="Arial" w:hAnsi="Arial" w:cs="Arial"/>
                <w:sz w:val="16"/>
                <w:szCs w:val="16"/>
              </w:rPr>
            </w:pPr>
            <w:r w:rsidRPr="00C53C0F">
              <w:rPr>
                <w:rFonts w:ascii="Arial" w:hAnsi="Arial" w:cs="Arial"/>
                <w:sz w:val="16"/>
                <w:szCs w:val="16"/>
              </w:rPr>
              <w:t>bluecreekmarina@outlook.com</w:t>
            </w:r>
          </w:p>
        </w:tc>
        <w:tc>
          <w:tcPr>
            <w:tcW w:w="1260" w:type="dxa"/>
            <w:shd w:val="pct5" w:color="000000" w:fill="FFFFFF"/>
          </w:tcPr>
          <w:p w14:paraId="1AA1D67C" w14:textId="77777777" w:rsidR="00AC7EE3" w:rsidRPr="00C53C0F" w:rsidRDefault="00AC7EE3" w:rsidP="001471B5">
            <w:pPr>
              <w:rPr>
                <w:rFonts w:ascii="Arial" w:hAnsi="Arial" w:cs="Arial"/>
                <w:sz w:val="16"/>
                <w:szCs w:val="16"/>
              </w:rPr>
            </w:pPr>
            <w:r w:rsidRPr="00C53C0F">
              <w:rPr>
                <w:rFonts w:ascii="Arial" w:hAnsi="Arial" w:cs="Arial"/>
                <w:sz w:val="16"/>
                <w:szCs w:val="16"/>
              </w:rPr>
              <w:t>205-755-1198</w:t>
            </w:r>
          </w:p>
          <w:p w14:paraId="24EEA7B0" w14:textId="2837549D" w:rsidR="00AC7EE3" w:rsidRPr="00C53C0F" w:rsidRDefault="00AC7EE3" w:rsidP="001471B5">
            <w:pPr>
              <w:rPr>
                <w:rFonts w:ascii="Arial" w:hAnsi="Arial" w:cs="Arial"/>
                <w:sz w:val="16"/>
                <w:szCs w:val="16"/>
              </w:rPr>
            </w:pPr>
            <w:r w:rsidRPr="00C53C0F">
              <w:rPr>
                <w:rFonts w:ascii="Arial" w:hAnsi="Arial" w:cs="Arial"/>
                <w:sz w:val="16"/>
                <w:szCs w:val="16"/>
              </w:rPr>
              <w:t>205-217-366-</w:t>
            </w:r>
          </w:p>
        </w:tc>
      </w:tr>
      <w:tr w:rsidR="001471B5" w:rsidRPr="00C53C0F" w14:paraId="5E3DA602" w14:textId="77777777" w:rsidTr="001471B5">
        <w:trPr>
          <w:cantSplit/>
          <w:trHeight w:val="578"/>
        </w:trPr>
        <w:tc>
          <w:tcPr>
            <w:tcW w:w="1908" w:type="dxa"/>
            <w:shd w:val="pct20" w:color="000000" w:fill="FFFFFF"/>
          </w:tcPr>
          <w:p w14:paraId="60F85D4A" w14:textId="4DAE065F" w:rsidR="00334D19" w:rsidRPr="00C53C0F" w:rsidRDefault="00334D19" w:rsidP="001471B5">
            <w:pPr>
              <w:rPr>
                <w:rFonts w:ascii="Arial" w:hAnsi="Arial" w:cs="Arial"/>
                <w:sz w:val="16"/>
                <w:szCs w:val="16"/>
              </w:rPr>
            </w:pPr>
            <w:r w:rsidRPr="00C53C0F">
              <w:rPr>
                <w:rFonts w:ascii="Arial" w:hAnsi="Arial" w:cs="Arial"/>
                <w:sz w:val="16"/>
                <w:szCs w:val="16"/>
              </w:rPr>
              <w:t>2</w:t>
            </w:r>
          </w:p>
        </w:tc>
        <w:tc>
          <w:tcPr>
            <w:tcW w:w="4140" w:type="dxa"/>
            <w:shd w:val="pct20" w:color="000000" w:fill="FFFFFF"/>
          </w:tcPr>
          <w:p w14:paraId="331FD85E" w14:textId="77777777" w:rsidR="00334D19" w:rsidRPr="00C53C0F" w:rsidRDefault="00334D19" w:rsidP="001471B5">
            <w:pPr>
              <w:rPr>
                <w:rFonts w:ascii="Arial" w:hAnsi="Arial" w:cs="Arial"/>
                <w:sz w:val="16"/>
                <w:szCs w:val="16"/>
              </w:rPr>
            </w:pPr>
            <w:r w:rsidRPr="00C53C0F">
              <w:rPr>
                <w:rFonts w:ascii="Arial" w:hAnsi="Arial" w:cs="Arial"/>
                <w:sz w:val="16"/>
                <w:szCs w:val="16"/>
              </w:rPr>
              <w:t>Blue to Cargile</w:t>
            </w:r>
          </w:p>
        </w:tc>
        <w:tc>
          <w:tcPr>
            <w:tcW w:w="3402" w:type="dxa"/>
            <w:shd w:val="pct20" w:color="000000" w:fill="FFFFFF"/>
          </w:tcPr>
          <w:p w14:paraId="67BC6AFC" w14:textId="77777777" w:rsidR="00334D19" w:rsidRPr="00C53C0F" w:rsidRDefault="00334D19" w:rsidP="001471B5">
            <w:pPr>
              <w:rPr>
                <w:rFonts w:ascii="Arial" w:hAnsi="Arial" w:cs="Arial"/>
                <w:sz w:val="16"/>
                <w:szCs w:val="16"/>
              </w:rPr>
            </w:pPr>
            <w:r w:rsidRPr="00C53C0F">
              <w:rPr>
                <w:rFonts w:ascii="Arial" w:hAnsi="Arial" w:cs="Arial"/>
                <w:sz w:val="16"/>
                <w:szCs w:val="16"/>
              </w:rPr>
              <w:t>Jim &amp; Johnye Woodrow</w:t>
            </w:r>
          </w:p>
          <w:p w14:paraId="42612169" w14:textId="77777777" w:rsidR="00334D19" w:rsidRPr="00C53C0F" w:rsidRDefault="00334D19" w:rsidP="001471B5">
            <w:pPr>
              <w:rPr>
                <w:rFonts w:ascii="Arial" w:hAnsi="Arial" w:cs="Arial"/>
                <w:sz w:val="16"/>
                <w:szCs w:val="16"/>
              </w:rPr>
            </w:pPr>
            <w:r w:rsidRPr="00C53C0F">
              <w:rPr>
                <w:rFonts w:ascii="Arial" w:hAnsi="Arial" w:cs="Arial"/>
                <w:sz w:val="16"/>
                <w:szCs w:val="16"/>
              </w:rPr>
              <w:t>ajwking@aol.com</w:t>
            </w:r>
          </w:p>
        </w:tc>
        <w:tc>
          <w:tcPr>
            <w:tcW w:w="1260" w:type="dxa"/>
            <w:shd w:val="pct20" w:color="000000" w:fill="FFFFFF"/>
          </w:tcPr>
          <w:p w14:paraId="234B8726" w14:textId="77777777" w:rsidR="00334D19" w:rsidRPr="00C53C0F" w:rsidRDefault="00334D19" w:rsidP="001471B5">
            <w:pPr>
              <w:rPr>
                <w:rFonts w:ascii="Arial" w:hAnsi="Arial" w:cs="Arial"/>
                <w:sz w:val="16"/>
                <w:szCs w:val="16"/>
              </w:rPr>
            </w:pPr>
            <w:r w:rsidRPr="00C53C0F">
              <w:rPr>
                <w:rFonts w:ascii="Arial" w:hAnsi="Arial" w:cs="Arial"/>
                <w:sz w:val="16"/>
                <w:szCs w:val="16"/>
              </w:rPr>
              <w:t>205-425-9431</w:t>
            </w:r>
          </w:p>
          <w:p w14:paraId="238C73A7" w14:textId="77777777" w:rsidR="00334D19" w:rsidRPr="00C53C0F" w:rsidRDefault="00334D19" w:rsidP="001471B5">
            <w:pPr>
              <w:rPr>
                <w:rFonts w:ascii="Arial" w:hAnsi="Arial" w:cs="Arial"/>
                <w:sz w:val="16"/>
                <w:szCs w:val="16"/>
              </w:rPr>
            </w:pPr>
            <w:r w:rsidRPr="00C53C0F">
              <w:rPr>
                <w:rFonts w:ascii="Arial" w:hAnsi="Arial" w:cs="Arial"/>
                <w:sz w:val="16"/>
                <w:szCs w:val="16"/>
              </w:rPr>
              <w:t>205-913-0122</w:t>
            </w:r>
          </w:p>
        </w:tc>
      </w:tr>
      <w:tr w:rsidR="001471B5" w:rsidRPr="00C53C0F" w14:paraId="21C5DB38" w14:textId="77777777" w:rsidTr="001471B5">
        <w:trPr>
          <w:cantSplit/>
          <w:trHeight w:val="578"/>
        </w:trPr>
        <w:tc>
          <w:tcPr>
            <w:tcW w:w="1908" w:type="dxa"/>
            <w:shd w:val="pct5" w:color="000000" w:fill="FFFFFF"/>
          </w:tcPr>
          <w:p w14:paraId="7E167A7B" w14:textId="77777777" w:rsidR="00334D19" w:rsidRPr="00C53C0F" w:rsidRDefault="00334D19" w:rsidP="001471B5">
            <w:pPr>
              <w:rPr>
                <w:rFonts w:ascii="Arial" w:hAnsi="Arial" w:cs="Arial"/>
                <w:sz w:val="16"/>
                <w:szCs w:val="16"/>
              </w:rPr>
            </w:pPr>
            <w:r w:rsidRPr="00C53C0F">
              <w:rPr>
                <w:rFonts w:ascii="Arial" w:hAnsi="Arial" w:cs="Arial"/>
                <w:sz w:val="16"/>
                <w:szCs w:val="16"/>
              </w:rPr>
              <w:t>3</w:t>
            </w:r>
          </w:p>
          <w:p w14:paraId="3F65C622" w14:textId="77777777" w:rsidR="00334D19" w:rsidRPr="00C53C0F" w:rsidRDefault="00334D19" w:rsidP="001471B5">
            <w:pPr>
              <w:rPr>
                <w:rFonts w:ascii="Arial" w:hAnsi="Arial" w:cs="Arial"/>
                <w:sz w:val="16"/>
                <w:szCs w:val="16"/>
              </w:rPr>
            </w:pPr>
          </w:p>
        </w:tc>
        <w:tc>
          <w:tcPr>
            <w:tcW w:w="4140" w:type="dxa"/>
            <w:shd w:val="pct5" w:color="000000" w:fill="FFFFFF"/>
          </w:tcPr>
          <w:p w14:paraId="3E6ECD29" w14:textId="77777777" w:rsidR="00334D19" w:rsidRPr="00C53C0F" w:rsidRDefault="00334D19" w:rsidP="001471B5">
            <w:pPr>
              <w:rPr>
                <w:rFonts w:ascii="Arial" w:hAnsi="Arial" w:cs="Arial"/>
                <w:sz w:val="16"/>
                <w:szCs w:val="16"/>
              </w:rPr>
            </w:pPr>
            <w:r w:rsidRPr="00C53C0F">
              <w:rPr>
                <w:rFonts w:ascii="Arial" w:hAnsi="Arial" w:cs="Arial"/>
                <w:sz w:val="16"/>
                <w:szCs w:val="16"/>
              </w:rPr>
              <w:t>Cargile South</w:t>
            </w:r>
          </w:p>
        </w:tc>
        <w:tc>
          <w:tcPr>
            <w:tcW w:w="3402" w:type="dxa"/>
            <w:shd w:val="pct5" w:color="000000" w:fill="FFFFFF"/>
          </w:tcPr>
          <w:p w14:paraId="3BC16A52" w14:textId="77777777" w:rsidR="00334D19" w:rsidRPr="00C53C0F" w:rsidRDefault="00334D19" w:rsidP="001471B5">
            <w:pPr>
              <w:rPr>
                <w:rFonts w:ascii="Arial" w:hAnsi="Arial" w:cs="Arial"/>
                <w:sz w:val="16"/>
                <w:szCs w:val="16"/>
              </w:rPr>
            </w:pPr>
            <w:r w:rsidRPr="00C53C0F">
              <w:rPr>
                <w:rFonts w:ascii="Arial" w:hAnsi="Arial" w:cs="Arial"/>
                <w:sz w:val="16"/>
                <w:szCs w:val="16"/>
              </w:rPr>
              <w:t>Dan Murchison</w:t>
            </w:r>
          </w:p>
          <w:p w14:paraId="0618B01F" w14:textId="77777777" w:rsidR="00334D19" w:rsidRPr="00C53C0F" w:rsidRDefault="00334D19" w:rsidP="001471B5">
            <w:pPr>
              <w:rPr>
                <w:rFonts w:ascii="Arial" w:hAnsi="Arial" w:cs="Arial"/>
                <w:sz w:val="16"/>
                <w:szCs w:val="16"/>
              </w:rPr>
            </w:pPr>
            <w:r w:rsidRPr="00C53C0F">
              <w:rPr>
                <w:rFonts w:ascii="Arial" w:hAnsi="Arial" w:cs="Arial"/>
                <w:sz w:val="16"/>
                <w:szCs w:val="16"/>
              </w:rPr>
              <w:t>DanMurchison@gmail.com</w:t>
            </w:r>
          </w:p>
          <w:p w14:paraId="07737652" w14:textId="77777777" w:rsidR="00334D19" w:rsidRPr="00C53C0F" w:rsidRDefault="00334D19" w:rsidP="001471B5">
            <w:pPr>
              <w:rPr>
                <w:rFonts w:ascii="Arial" w:hAnsi="Arial" w:cs="Arial"/>
                <w:sz w:val="16"/>
                <w:szCs w:val="16"/>
              </w:rPr>
            </w:pPr>
          </w:p>
          <w:p w14:paraId="7C29510D" w14:textId="77777777" w:rsidR="00334D19" w:rsidRPr="00C53C0F" w:rsidRDefault="00334D19" w:rsidP="001471B5">
            <w:pPr>
              <w:rPr>
                <w:rFonts w:ascii="Arial" w:hAnsi="Arial" w:cs="Arial"/>
                <w:sz w:val="16"/>
                <w:szCs w:val="16"/>
              </w:rPr>
            </w:pPr>
            <w:r w:rsidRPr="00C53C0F">
              <w:rPr>
                <w:rFonts w:ascii="Arial" w:hAnsi="Arial" w:cs="Arial"/>
                <w:sz w:val="16"/>
                <w:szCs w:val="16"/>
              </w:rPr>
              <w:t>Janet Pandzik</w:t>
            </w:r>
          </w:p>
          <w:p w14:paraId="58175DFA" w14:textId="77777777" w:rsidR="00334D19" w:rsidRPr="00C53C0F" w:rsidRDefault="00334D19" w:rsidP="001471B5">
            <w:pPr>
              <w:rPr>
                <w:rFonts w:ascii="Arial" w:hAnsi="Arial" w:cs="Arial"/>
                <w:sz w:val="16"/>
                <w:szCs w:val="16"/>
              </w:rPr>
            </w:pPr>
            <w:r w:rsidRPr="00C53C0F">
              <w:rPr>
                <w:rFonts w:ascii="Arial" w:hAnsi="Arial" w:cs="Arial"/>
                <w:sz w:val="16"/>
                <w:szCs w:val="16"/>
              </w:rPr>
              <w:t>pandzikj@gmail.com</w:t>
            </w:r>
          </w:p>
        </w:tc>
        <w:tc>
          <w:tcPr>
            <w:tcW w:w="1260" w:type="dxa"/>
            <w:shd w:val="pct5" w:color="000000" w:fill="FFFFFF"/>
          </w:tcPr>
          <w:p w14:paraId="137D1C36" w14:textId="77777777" w:rsidR="00334D19" w:rsidRPr="00C53C0F" w:rsidRDefault="00334D19" w:rsidP="001471B5">
            <w:pPr>
              <w:rPr>
                <w:rFonts w:ascii="Arial" w:hAnsi="Arial" w:cs="Arial"/>
                <w:sz w:val="16"/>
                <w:szCs w:val="16"/>
              </w:rPr>
            </w:pPr>
            <w:r w:rsidRPr="00C53C0F">
              <w:rPr>
                <w:rFonts w:ascii="Arial" w:hAnsi="Arial" w:cs="Arial"/>
                <w:sz w:val="16"/>
                <w:szCs w:val="16"/>
              </w:rPr>
              <w:t>205-408-7445</w:t>
            </w:r>
          </w:p>
          <w:p w14:paraId="41AFF5AB" w14:textId="77777777" w:rsidR="00334D19" w:rsidRPr="00C53C0F" w:rsidRDefault="00334D19" w:rsidP="001471B5">
            <w:pPr>
              <w:rPr>
                <w:rFonts w:ascii="Arial" w:hAnsi="Arial" w:cs="Arial"/>
                <w:sz w:val="16"/>
                <w:szCs w:val="16"/>
              </w:rPr>
            </w:pPr>
            <w:r w:rsidRPr="00C53C0F">
              <w:rPr>
                <w:rFonts w:ascii="Arial" w:hAnsi="Arial" w:cs="Arial"/>
                <w:sz w:val="16"/>
                <w:szCs w:val="16"/>
              </w:rPr>
              <w:t>205-441-1959</w:t>
            </w:r>
          </w:p>
          <w:p w14:paraId="167087DA" w14:textId="77777777" w:rsidR="00334D19" w:rsidRPr="00C53C0F" w:rsidRDefault="00334D19" w:rsidP="001471B5">
            <w:pPr>
              <w:rPr>
                <w:rFonts w:ascii="Arial" w:hAnsi="Arial" w:cs="Arial"/>
                <w:sz w:val="16"/>
                <w:szCs w:val="16"/>
              </w:rPr>
            </w:pPr>
          </w:p>
          <w:p w14:paraId="76186ACB" w14:textId="77777777" w:rsidR="00334D19" w:rsidRPr="00C53C0F" w:rsidRDefault="00334D19" w:rsidP="001471B5">
            <w:pPr>
              <w:rPr>
                <w:rFonts w:ascii="Arial" w:hAnsi="Arial" w:cs="Arial"/>
                <w:sz w:val="16"/>
                <w:szCs w:val="16"/>
              </w:rPr>
            </w:pPr>
            <w:r w:rsidRPr="00C53C0F">
              <w:rPr>
                <w:rFonts w:ascii="Arial" w:hAnsi="Arial" w:cs="Arial"/>
                <w:sz w:val="16"/>
                <w:szCs w:val="16"/>
              </w:rPr>
              <w:t>205-224-0432</w:t>
            </w:r>
          </w:p>
        </w:tc>
      </w:tr>
      <w:tr w:rsidR="001471B5" w:rsidRPr="00C53C0F" w14:paraId="6EA98029" w14:textId="77777777" w:rsidTr="001471B5">
        <w:trPr>
          <w:cantSplit/>
          <w:trHeight w:val="578"/>
        </w:trPr>
        <w:tc>
          <w:tcPr>
            <w:tcW w:w="1908" w:type="dxa"/>
            <w:shd w:val="pct20" w:color="000000" w:fill="FFFFFF"/>
          </w:tcPr>
          <w:p w14:paraId="3E77B55B" w14:textId="77777777" w:rsidR="00334D19" w:rsidRPr="00C53C0F" w:rsidRDefault="00334D19" w:rsidP="001471B5">
            <w:pPr>
              <w:rPr>
                <w:rFonts w:ascii="Arial" w:hAnsi="Arial"/>
                <w:sz w:val="16"/>
                <w:szCs w:val="16"/>
              </w:rPr>
            </w:pPr>
            <w:r w:rsidRPr="00C53C0F">
              <w:rPr>
                <w:rFonts w:ascii="Arial" w:hAnsi="Arial"/>
                <w:sz w:val="16"/>
                <w:szCs w:val="16"/>
              </w:rPr>
              <w:t>4</w:t>
            </w:r>
          </w:p>
        </w:tc>
        <w:tc>
          <w:tcPr>
            <w:tcW w:w="4140" w:type="dxa"/>
            <w:shd w:val="pct20" w:color="000000" w:fill="FFFFFF"/>
          </w:tcPr>
          <w:p w14:paraId="11753EE0" w14:textId="77777777" w:rsidR="00334D19" w:rsidRPr="00C53C0F" w:rsidRDefault="00334D19" w:rsidP="001471B5">
            <w:pPr>
              <w:rPr>
                <w:rFonts w:ascii="Arial" w:hAnsi="Arial"/>
                <w:sz w:val="16"/>
                <w:szCs w:val="16"/>
              </w:rPr>
            </w:pPr>
            <w:r w:rsidRPr="00C53C0F">
              <w:rPr>
                <w:rFonts w:ascii="Arial" w:hAnsi="Arial"/>
                <w:sz w:val="16"/>
                <w:szCs w:val="16"/>
              </w:rPr>
              <w:t>Cargile North</w:t>
            </w:r>
          </w:p>
        </w:tc>
        <w:tc>
          <w:tcPr>
            <w:tcW w:w="3402" w:type="dxa"/>
            <w:shd w:val="pct20" w:color="000000" w:fill="FFFFFF"/>
          </w:tcPr>
          <w:p w14:paraId="59F9D08B" w14:textId="77777777" w:rsidR="00334D19" w:rsidRPr="00C53C0F" w:rsidRDefault="00334D19" w:rsidP="001471B5">
            <w:pPr>
              <w:rPr>
                <w:rFonts w:ascii="Arial" w:hAnsi="Arial" w:cs="Arial"/>
                <w:sz w:val="16"/>
                <w:szCs w:val="16"/>
              </w:rPr>
            </w:pPr>
            <w:r w:rsidRPr="00C53C0F">
              <w:rPr>
                <w:rFonts w:ascii="Arial" w:hAnsi="Arial" w:cs="Arial"/>
                <w:sz w:val="16"/>
                <w:szCs w:val="16"/>
              </w:rPr>
              <w:t xml:space="preserve">Connie Hampton </w:t>
            </w:r>
            <w:hyperlink r:id="rId15" w:history="1">
              <w:r w:rsidRPr="00C53C0F">
                <w:rPr>
                  <w:rStyle w:val="Hyperlink"/>
                  <w:rFonts w:ascii="Arial" w:hAnsi="Arial" w:cs="Arial"/>
                  <w:color w:val="000000" w:themeColor="text1"/>
                  <w:sz w:val="16"/>
                  <w:szCs w:val="16"/>
                </w:rPr>
                <w:t>connie28fan@yahoo.com</w:t>
              </w:r>
            </w:hyperlink>
          </w:p>
          <w:p w14:paraId="738ED92A" w14:textId="77777777" w:rsidR="00334D19" w:rsidRPr="00C53C0F" w:rsidRDefault="00334D19" w:rsidP="001471B5">
            <w:pPr>
              <w:rPr>
                <w:rFonts w:ascii="Arial" w:hAnsi="Arial" w:cs="Arial"/>
                <w:sz w:val="16"/>
                <w:szCs w:val="16"/>
              </w:rPr>
            </w:pPr>
          </w:p>
          <w:p w14:paraId="5FC25509" w14:textId="77777777" w:rsidR="00334D19" w:rsidRPr="00C53C0F" w:rsidRDefault="00334D19" w:rsidP="001471B5">
            <w:pPr>
              <w:rPr>
                <w:rFonts w:ascii="Arial" w:hAnsi="Arial" w:cs="Arial"/>
                <w:sz w:val="16"/>
                <w:szCs w:val="16"/>
              </w:rPr>
            </w:pPr>
            <w:r w:rsidRPr="00C53C0F">
              <w:rPr>
                <w:rFonts w:ascii="Arial" w:hAnsi="Arial" w:cs="Arial"/>
                <w:sz w:val="16"/>
                <w:szCs w:val="16"/>
              </w:rPr>
              <w:t>Susan Orr</w:t>
            </w:r>
          </w:p>
          <w:p w14:paraId="3D4533BB" w14:textId="77777777" w:rsidR="00334D19" w:rsidRPr="00C53C0F" w:rsidRDefault="00584BDA" w:rsidP="001471B5">
            <w:pPr>
              <w:rPr>
                <w:rFonts w:ascii="Arial" w:hAnsi="Arial" w:cs="Arial"/>
                <w:color w:val="000000" w:themeColor="text1"/>
                <w:sz w:val="16"/>
                <w:szCs w:val="16"/>
              </w:rPr>
            </w:pPr>
            <w:hyperlink r:id="rId16" w:history="1">
              <w:r w:rsidR="00334D19" w:rsidRPr="00C53C0F">
                <w:rPr>
                  <w:rStyle w:val="Hyperlink"/>
                  <w:rFonts w:ascii="Arial" w:hAnsi="Arial" w:cs="Arial"/>
                  <w:color w:val="000000" w:themeColor="text1"/>
                  <w:sz w:val="16"/>
                  <w:szCs w:val="16"/>
                </w:rPr>
                <w:t>soriii@bellsouth.net</w:t>
              </w:r>
            </w:hyperlink>
          </w:p>
          <w:p w14:paraId="22DE5145" w14:textId="77777777" w:rsidR="00334D19" w:rsidRPr="00C53C0F" w:rsidRDefault="00334D19" w:rsidP="001471B5">
            <w:pPr>
              <w:rPr>
                <w:rFonts w:ascii="Arial" w:hAnsi="Arial" w:cs="Arial"/>
                <w:sz w:val="16"/>
                <w:szCs w:val="16"/>
              </w:rPr>
            </w:pPr>
          </w:p>
        </w:tc>
        <w:tc>
          <w:tcPr>
            <w:tcW w:w="1260" w:type="dxa"/>
            <w:shd w:val="pct20" w:color="000000" w:fill="FFFFFF"/>
          </w:tcPr>
          <w:p w14:paraId="45E090B8" w14:textId="77777777" w:rsidR="00334D19" w:rsidRPr="00C53C0F" w:rsidRDefault="00334D19" w:rsidP="001471B5">
            <w:pPr>
              <w:rPr>
                <w:rFonts w:ascii="Arial" w:hAnsi="Arial"/>
                <w:sz w:val="16"/>
                <w:szCs w:val="16"/>
              </w:rPr>
            </w:pPr>
            <w:r w:rsidRPr="00C53C0F">
              <w:rPr>
                <w:rFonts w:ascii="Arial" w:hAnsi="Arial"/>
                <w:sz w:val="16"/>
                <w:szCs w:val="16"/>
              </w:rPr>
              <w:t>205-755-6344</w:t>
            </w:r>
          </w:p>
          <w:p w14:paraId="531CB5B7" w14:textId="77777777" w:rsidR="00334D19" w:rsidRPr="00C53C0F" w:rsidRDefault="00334D19" w:rsidP="001471B5">
            <w:pPr>
              <w:rPr>
                <w:rFonts w:ascii="Arial" w:hAnsi="Arial"/>
                <w:sz w:val="16"/>
                <w:szCs w:val="16"/>
              </w:rPr>
            </w:pPr>
            <w:r w:rsidRPr="00C53C0F">
              <w:rPr>
                <w:rFonts w:ascii="Arial" w:hAnsi="Arial"/>
                <w:sz w:val="16"/>
                <w:szCs w:val="16"/>
              </w:rPr>
              <w:t>334-312-6131</w:t>
            </w:r>
          </w:p>
          <w:p w14:paraId="0F740347" w14:textId="77777777" w:rsidR="00334D19" w:rsidRPr="00C53C0F" w:rsidRDefault="00334D19" w:rsidP="001471B5">
            <w:pPr>
              <w:rPr>
                <w:rFonts w:ascii="Arial" w:hAnsi="Arial"/>
                <w:sz w:val="16"/>
                <w:szCs w:val="16"/>
              </w:rPr>
            </w:pPr>
          </w:p>
          <w:p w14:paraId="70AE6D71" w14:textId="77777777" w:rsidR="00334D19" w:rsidRPr="00C53C0F" w:rsidRDefault="00334D19" w:rsidP="001471B5">
            <w:pPr>
              <w:rPr>
                <w:rFonts w:ascii="Arial" w:hAnsi="Arial"/>
                <w:sz w:val="16"/>
                <w:szCs w:val="16"/>
              </w:rPr>
            </w:pPr>
            <w:r w:rsidRPr="00C53C0F">
              <w:rPr>
                <w:rFonts w:ascii="Arial" w:hAnsi="Arial"/>
                <w:sz w:val="16"/>
                <w:szCs w:val="16"/>
              </w:rPr>
              <w:t>205-613-3491</w:t>
            </w:r>
          </w:p>
        </w:tc>
      </w:tr>
      <w:tr w:rsidR="001471B5" w:rsidRPr="00C53C0F" w14:paraId="346D8064" w14:textId="77777777" w:rsidTr="001471B5">
        <w:trPr>
          <w:cantSplit/>
          <w:trHeight w:val="578"/>
        </w:trPr>
        <w:tc>
          <w:tcPr>
            <w:tcW w:w="1908" w:type="dxa"/>
            <w:shd w:val="pct5" w:color="000000" w:fill="FFFFFF"/>
          </w:tcPr>
          <w:p w14:paraId="77A68553" w14:textId="77777777" w:rsidR="00334D19" w:rsidRPr="00C53C0F" w:rsidRDefault="00334D19" w:rsidP="001471B5">
            <w:pPr>
              <w:rPr>
                <w:rFonts w:ascii="Arial" w:hAnsi="Arial"/>
                <w:sz w:val="16"/>
                <w:szCs w:val="16"/>
              </w:rPr>
            </w:pPr>
            <w:r w:rsidRPr="00C53C0F">
              <w:rPr>
                <w:rFonts w:ascii="Arial" w:hAnsi="Arial"/>
                <w:sz w:val="16"/>
                <w:szCs w:val="16"/>
              </w:rPr>
              <w:t>5</w:t>
            </w:r>
          </w:p>
        </w:tc>
        <w:tc>
          <w:tcPr>
            <w:tcW w:w="4140" w:type="dxa"/>
            <w:shd w:val="pct5" w:color="000000" w:fill="FFFFFF"/>
          </w:tcPr>
          <w:p w14:paraId="4A55B8AA" w14:textId="77777777" w:rsidR="00334D19" w:rsidRPr="00C53C0F" w:rsidRDefault="00334D19" w:rsidP="001471B5">
            <w:pPr>
              <w:rPr>
                <w:rFonts w:ascii="Arial" w:hAnsi="Arial"/>
                <w:sz w:val="16"/>
                <w:szCs w:val="16"/>
              </w:rPr>
            </w:pPr>
            <w:r w:rsidRPr="00C53C0F">
              <w:rPr>
                <w:rFonts w:ascii="Arial" w:hAnsi="Arial"/>
                <w:sz w:val="16"/>
                <w:szCs w:val="16"/>
              </w:rPr>
              <w:t>Cargile to Bird</w:t>
            </w:r>
          </w:p>
        </w:tc>
        <w:tc>
          <w:tcPr>
            <w:tcW w:w="3402" w:type="dxa"/>
            <w:shd w:val="pct5" w:color="000000" w:fill="FFFFFF"/>
          </w:tcPr>
          <w:p w14:paraId="559A20CE" w14:textId="77777777" w:rsidR="00334D19" w:rsidRPr="00C53C0F" w:rsidRDefault="00334D19" w:rsidP="001471B5">
            <w:pPr>
              <w:rPr>
                <w:rFonts w:ascii="Arial" w:hAnsi="Arial"/>
                <w:sz w:val="16"/>
                <w:szCs w:val="16"/>
              </w:rPr>
            </w:pPr>
            <w:r w:rsidRPr="00C53C0F">
              <w:rPr>
                <w:rFonts w:ascii="Arial" w:hAnsi="Arial"/>
                <w:sz w:val="16"/>
                <w:szCs w:val="16"/>
              </w:rPr>
              <w:t>Peggy Bullard</w:t>
            </w:r>
          </w:p>
          <w:p w14:paraId="14E970E1" w14:textId="77777777" w:rsidR="00334D19" w:rsidRPr="00C53C0F" w:rsidRDefault="00334D19" w:rsidP="001471B5">
            <w:pPr>
              <w:rPr>
                <w:rFonts w:ascii="Arial" w:hAnsi="Arial"/>
                <w:sz w:val="16"/>
                <w:szCs w:val="16"/>
              </w:rPr>
            </w:pPr>
            <w:r w:rsidRPr="00C53C0F">
              <w:rPr>
                <w:rFonts w:ascii="Arial" w:hAnsi="Arial"/>
                <w:sz w:val="16"/>
                <w:szCs w:val="16"/>
              </w:rPr>
              <w:t>pnsbullard@gmail.com</w:t>
            </w:r>
          </w:p>
        </w:tc>
        <w:tc>
          <w:tcPr>
            <w:tcW w:w="1260" w:type="dxa"/>
            <w:shd w:val="pct5" w:color="000000" w:fill="FFFFFF"/>
          </w:tcPr>
          <w:p w14:paraId="5A9C2CBF" w14:textId="77777777" w:rsidR="00334D19" w:rsidRPr="00C53C0F" w:rsidRDefault="00334D19" w:rsidP="001471B5">
            <w:pPr>
              <w:rPr>
                <w:rFonts w:ascii="Arial" w:hAnsi="Arial"/>
                <w:sz w:val="16"/>
                <w:szCs w:val="16"/>
              </w:rPr>
            </w:pPr>
            <w:r w:rsidRPr="00C53C0F">
              <w:rPr>
                <w:rFonts w:ascii="Arial" w:hAnsi="Arial"/>
                <w:sz w:val="16"/>
                <w:szCs w:val="16"/>
              </w:rPr>
              <w:t>205 -755-9514</w:t>
            </w:r>
          </w:p>
        </w:tc>
      </w:tr>
      <w:tr w:rsidR="001471B5" w:rsidRPr="00C53C0F" w14:paraId="053756B6" w14:textId="77777777" w:rsidTr="001471B5">
        <w:trPr>
          <w:cantSplit/>
          <w:trHeight w:val="578"/>
        </w:trPr>
        <w:tc>
          <w:tcPr>
            <w:tcW w:w="1908" w:type="dxa"/>
            <w:shd w:val="pct20" w:color="000000" w:fill="FFFFFF"/>
          </w:tcPr>
          <w:p w14:paraId="67E35078" w14:textId="77777777" w:rsidR="00334D19" w:rsidRPr="00C53C0F" w:rsidRDefault="00334D19" w:rsidP="001471B5">
            <w:pPr>
              <w:rPr>
                <w:rFonts w:ascii="Arial" w:hAnsi="Arial"/>
                <w:sz w:val="16"/>
                <w:szCs w:val="16"/>
              </w:rPr>
            </w:pPr>
            <w:r w:rsidRPr="00C53C0F">
              <w:rPr>
                <w:rFonts w:ascii="Arial" w:hAnsi="Arial"/>
                <w:sz w:val="16"/>
                <w:szCs w:val="16"/>
              </w:rPr>
              <w:t>6</w:t>
            </w:r>
          </w:p>
        </w:tc>
        <w:tc>
          <w:tcPr>
            <w:tcW w:w="4140" w:type="dxa"/>
            <w:shd w:val="pct20" w:color="000000" w:fill="FFFFFF"/>
          </w:tcPr>
          <w:p w14:paraId="16930B20" w14:textId="77777777" w:rsidR="00334D19" w:rsidRPr="00C53C0F" w:rsidRDefault="00334D19" w:rsidP="001471B5">
            <w:pPr>
              <w:rPr>
                <w:rFonts w:ascii="Arial" w:hAnsi="Arial"/>
                <w:sz w:val="16"/>
                <w:szCs w:val="16"/>
              </w:rPr>
            </w:pPr>
            <w:r w:rsidRPr="00C53C0F">
              <w:rPr>
                <w:rFonts w:ascii="Arial" w:hAnsi="Arial"/>
                <w:sz w:val="16"/>
                <w:szCs w:val="16"/>
              </w:rPr>
              <w:t>Bird Creek</w:t>
            </w:r>
          </w:p>
        </w:tc>
        <w:tc>
          <w:tcPr>
            <w:tcW w:w="3402" w:type="dxa"/>
            <w:shd w:val="pct20" w:color="000000" w:fill="FFFFFF"/>
          </w:tcPr>
          <w:p w14:paraId="221E83F3" w14:textId="77777777" w:rsidR="00334D19" w:rsidRPr="00C53C0F" w:rsidRDefault="00334D19" w:rsidP="001471B5">
            <w:pPr>
              <w:rPr>
                <w:rFonts w:ascii="Arial" w:hAnsi="Arial"/>
                <w:sz w:val="16"/>
                <w:szCs w:val="16"/>
              </w:rPr>
            </w:pPr>
            <w:r w:rsidRPr="00C53C0F">
              <w:rPr>
                <w:rFonts w:ascii="Arial" w:hAnsi="Arial"/>
                <w:sz w:val="16"/>
                <w:szCs w:val="16"/>
              </w:rPr>
              <w:t>Leslie Miles</w:t>
            </w:r>
          </w:p>
          <w:p w14:paraId="07B8B309" w14:textId="77777777" w:rsidR="00334D19" w:rsidRPr="00C53C0F" w:rsidRDefault="00584BDA" w:rsidP="001471B5">
            <w:pPr>
              <w:rPr>
                <w:rFonts w:ascii="Arial" w:hAnsi="Arial"/>
                <w:sz w:val="16"/>
                <w:szCs w:val="16"/>
              </w:rPr>
            </w:pPr>
            <w:hyperlink r:id="rId17" w:history="1">
              <w:r w:rsidR="00334D19" w:rsidRPr="00C53C0F">
                <w:rPr>
                  <w:rFonts w:ascii="Arial" w:hAnsi="Arial"/>
                  <w:sz w:val="16"/>
                  <w:szCs w:val="16"/>
                </w:rPr>
                <w:t>lesliemiles0@gmail.com</w:t>
              </w:r>
            </w:hyperlink>
          </w:p>
        </w:tc>
        <w:tc>
          <w:tcPr>
            <w:tcW w:w="1260" w:type="dxa"/>
            <w:shd w:val="pct20" w:color="000000" w:fill="FFFFFF"/>
          </w:tcPr>
          <w:p w14:paraId="53B904C2" w14:textId="77777777" w:rsidR="00334D19" w:rsidRPr="00C53C0F" w:rsidRDefault="00334D19" w:rsidP="001471B5">
            <w:pPr>
              <w:rPr>
                <w:rFonts w:ascii="Arial" w:hAnsi="Arial"/>
                <w:sz w:val="16"/>
                <w:szCs w:val="16"/>
              </w:rPr>
            </w:pPr>
            <w:r w:rsidRPr="00C53C0F">
              <w:rPr>
                <w:rFonts w:ascii="Arial" w:hAnsi="Arial"/>
                <w:sz w:val="16"/>
                <w:szCs w:val="16"/>
              </w:rPr>
              <w:t>205-755-6432</w:t>
            </w:r>
          </w:p>
          <w:p w14:paraId="7BF871EC" w14:textId="77777777" w:rsidR="00334D19" w:rsidRPr="00C53C0F" w:rsidRDefault="00334D19" w:rsidP="001471B5">
            <w:pPr>
              <w:rPr>
                <w:rFonts w:ascii="Arial" w:hAnsi="Arial"/>
                <w:sz w:val="16"/>
                <w:szCs w:val="16"/>
              </w:rPr>
            </w:pPr>
            <w:r w:rsidRPr="00C53C0F">
              <w:rPr>
                <w:rFonts w:ascii="Arial" w:hAnsi="Arial"/>
                <w:sz w:val="16"/>
                <w:szCs w:val="16"/>
              </w:rPr>
              <w:t>205-612-2172</w:t>
            </w:r>
          </w:p>
        </w:tc>
      </w:tr>
      <w:tr w:rsidR="001471B5" w:rsidRPr="00C53C0F" w14:paraId="7FC58B2E" w14:textId="77777777" w:rsidTr="001471B5">
        <w:trPr>
          <w:cantSplit/>
          <w:trHeight w:val="578"/>
        </w:trPr>
        <w:tc>
          <w:tcPr>
            <w:tcW w:w="1908" w:type="dxa"/>
            <w:shd w:val="pct5" w:color="000000" w:fill="FFFFFF"/>
          </w:tcPr>
          <w:p w14:paraId="37062DDA" w14:textId="77777777" w:rsidR="00334D19" w:rsidRPr="00C53C0F" w:rsidRDefault="00334D19" w:rsidP="001471B5">
            <w:pPr>
              <w:rPr>
                <w:rFonts w:ascii="Arial" w:hAnsi="Arial"/>
                <w:sz w:val="16"/>
                <w:szCs w:val="16"/>
              </w:rPr>
            </w:pPr>
            <w:r w:rsidRPr="00C53C0F">
              <w:rPr>
                <w:rFonts w:ascii="Arial" w:hAnsi="Arial"/>
                <w:sz w:val="16"/>
                <w:szCs w:val="16"/>
              </w:rPr>
              <w:t>7</w:t>
            </w:r>
          </w:p>
        </w:tc>
        <w:tc>
          <w:tcPr>
            <w:tcW w:w="4140" w:type="dxa"/>
            <w:shd w:val="pct5" w:color="000000" w:fill="FFFFFF"/>
          </w:tcPr>
          <w:p w14:paraId="0319E4B5" w14:textId="77777777" w:rsidR="00334D19" w:rsidRPr="00C53C0F" w:rsidRDefault="00334D19" w:rsidP="001471B5">
            <w:pPr>
              <w:rPr>
                <w:rFonts w:ascii="Arial" w:hAnsi="Arial"/>
                <w:sz w:val="16"/>
                <w:szCs w:val="16"/>
              </w:rPr>
            </w:pPr>
            <w:r w:rsidRPr="00C53C0F">
              <w:rPr>
                <w:rFonts w:ascii="Arial" w:hAnsi="Arial"/>
                <w:sz w:val="16"/>
                <w:szCs w:val="16"/>
              </w:rPr>
              <w:t>Bird to Walnut</w:t>
            </w:r>
          </w:p>
        </w:tc>
        <w:tc>
          <w:tcPr>
            <w:tcW w:w="3402" w:type="dxa"/>
            <w:shd w:val="pct5" w:color="000000" w:fill="FFFFFF"/>
          </w:tcPr>
          <w:p w14:paraId="1367A56F" w14:textId="77777777" w:rsidR="00334D19" w:rsidRPr="00C53C0F" w:rsidRDefault="00334D19" w:rsidP="001471B5">
            <w:pPr>
              <w:rPr>
                <w:rFonts w:ascii="Arial" w:hAnsi="Arial"/>
                <w:sz w:val="16"/>
                <w:szCs w:val="16"/>
              </w:rPr>
            </w:pPr>
            <w:r w:rsidRPr="00C53C0F">
              <w:rPr>
                <w:rFonts w:ascii="Arial" w:hAnsi="Arial"/>
                <w:sz w:val="16"/>
                <w:szCs w:val="16"/>
              </w:rPr>
              <w:t>Becki &amp; Mau McCallum</w:t>
            </w:r>
          </w:p>
          <w:p w14:paraId="0A425737" w14:textId="77777777" w:rsidR="00334D19" w:rsidRPr="00C53C0F" w:rsidRDefault="00334D19" w:rsidP="001471B5">
            <w:pPr>
              <w:rPr>
                <w:rFonts w:ascii="Arial" w:hAnsi="Arial"/>
                <w:sz w:val="16"/>
                <w:szCs w:val="16"/>
              </w:rPr>
            </w:pPr>
            <w:r w:rsidRPr="00C53C0F">
              <w:rPr>
                <w:rFonts w:ascii="Arial" w:hAnsi="Arial"/>
                <w:sz w:val="16"/>
                <w:szCs w:val="16"/>
              </w:rPr>
              <w:t>beckmau@gmail.com</w:t>
            </w:r>
          </w:p>
        </w:tc>
        <w:tc>
          <w:tcPr>
            <w:tcW w:w="1260" w:type="dxa"/>
            <w:shd w:val="pct5" w:color="000000" w:fill="FFFFFF"/>
          </w:tcPr>
          <w:p w14:paraId="2E1892D4" w14:textId="77777777" w:rsidR="00334D19" w:rsidRPr="00C53C0F" w:rsidRDefault="00334D19" w:rsidP="001471B5">
            <w:pPr>
              <w:rPr>
                <w:rFonts w:ascii="Arial" w:hAnsi="Arial"/>
                <w:sz w:val="16"/>
                <w:szCs w:val="16"/>
              </w:rPr>
            </w:pPr>
            <w:r w:rsidRPr="00C53C0F">
              <w:rPr>
                <w:rFonts w:ascii="Arial" w:hAnsi="Arial"/>
                <w:sz w:val="16"/>
                <w:szCs w:val="16"/>
              </w:rPr>
              <w:t>205 -755-5334</w:t>
            </w:r>
          </w:p>
        </w:tc>
      </w:tr>
      <w:tr w:rsidR="001471B5" w:rsidRPr="00C53C0F" w14:paraId="2641E735" w14:textId="77777777" w:rsidTr="001471B5">
        <w:trPr>
          <w:cantSplit/>
          <w:trHeight w:val="578"/>
        </w:trPr>
        <w:tc>
          <w:tcPr>
            <w:tcW w:w="1908" w:type="dxa"/>
            <w:shd w:val="pct20" w:color="000000" w:fill="FFFFFF"/>
          </w:tcPr>
          <w:p w14:paraId="58795E71" w14:textId="77777777" w:rsidR="00334D19" w:rsidRPr="00C53C0F" w:rsidRDefault="00334D19" w:rsidP="001471B5">
            <w:pPr>
              <w:rPr>
                <w:rFonts w:ascii="Arial" w:hAnsi="Arial"/>
                <w:sz w:val="16"/>
                <w:szCs w:val="16"/>
              </w:rPr>
            </w:pPr>
            <w:r w:rsidRPr="00C53C0F">
              <w:rPr>
                <w:rFonts w:ascii="Arial" w:hAnsi="Arial"/>
                <w:sz w:val="16"/>
                <w:szCs w:val="16"/>
              </w:rPr>
              <w:t>8</w:t>
            </w:r>
          </w:p>
        </w:tc>
        <w:tc>
          <w:tcPr>
            <w:tcW w:w="4140" w:type="dxa"/>
            <w:shd w:val="pct20" w:color="000000" w:fill="FFFFFF"/>
          </w:tcPr>
          <w:p w14:paraId="43290345" w14:textId="77777777" w:rsidR="00334D19" w:rsidRPr="00C53C0F" w:rsidRDefault="00334D19" w:rsidP="001471B5">
            <w:pPr>
              <w:rPr>
                <w:rFonts w:ascii="Arial" w:hAnsi="Arial"/>
                <w:sz w:val="16"/>
                <w:szCs w:val="16"/>
              </w:rPr>
            </w:pPr>
            <w:r w:rsidRPr="00C53C0F">
              <w:rPr>
                <w:rFonts w:ascii="Arial" w:hAnsi="Arial"/>
                <w:sz w:val="16"/>
                <w:szCs w:val="16"/>
              </w:rPr>
              <w:t>Walnut SW</w:t>
            </w:r>
          </w:p>
        </w:tc>
        <w:tc>
          <w:tcPr>
            <w:tcW w:w="3402" w:type="dxa"/>
            <w:shd w:val="pct20" w:color="000000" w:fill="FFFFFF"/>
          </w:tcPr>
          <w:p w14:paraId="176F4F53" w14:textId="77777777" w:rsidR="00334D19" w:rsidRPr="00C53C0F" w:rsidRDefault="00334D19" w:rsidP="001471B5">
            <w:pPr>
              <w:rPr>
                <w:rFonts w:ascii="Arial" w:hAnsi="Arial"/>
                <w:sz w:val="16"/>
                <w:szCs w:val="16"/>
              </w:rPr>
            </w:pPr>
            <w:r w:rsidRPr="00C53C0F">
              <w:rPr>
                <w:rFonts w:ascii="Arial" w:hAnsi="Arial"/>
                <w:sz w:val="16"/>
                <w:szCs w:val="16"/>
              </w:rPr>
              <w:t>Beau Battaglia</w:t>
            </w:r>
          </w:p>
          <w:p w14:paraId="788FA10F" w14:textId="77777777" w:rsidR="00334D19" w:rsidRPr="00C53C0F" w:rsidRDefault="00334D19" w:rsidP="001471B5">
            <w:pPr>
              <w:rPr>
                <w:rFonts w:ascii="Arial" w:hAnsi="Arial"/>
                <w:sz w:val="16"/>
                <w:szCs w:val="16"/>
              </w:rPr>
            </w:pPr>
            <w:r w:rsidRPr="00C53C0F">
              <w:rPr>
                <w:rFonts w:ascii="Arial" w:hAnsi="Arial"/>
                <w:sz w:val="16"/>
                <w:szCs w:val="16"/>
              </w:rPr>
              <w:t>beauredsox@yahoo.com</w:t>
            </w:r>
          </w:p>
          <w:p w14:paraId="3922BEAD" w14:textId="77777777" w:rsidR="00B47184" w:rsidRPr="00C53C0F" w:rsidRDefault="00B47184" w:rsidP="001471B5">
            <w:pPr>
              <w:rPr>
                <w:rFonts w:ascii="Arial" w:hAnsi="Arial"/>
                <w:sz w:val="16"/>
                <w:szCs w:val="16"/>
              </w:rPr>
            </w:pPr>
          </w:p>
          <w:p w14:paraId="0986DB7C" w14:textId="77777777" w:rsidR="00B47184" w:rsidRPr="00C53C0F" w:rsidRDefault="00B47184" w:rsidP="001471B5">
            <w:pPr>
              <w:rPr>
                <w:rFonts w:ascii="Arial" w:hAnsi="Arial"/>
                <w:sz w:val="16"/>
                <w:szCs w:val="16"/>
              </w:rPr>
            </w:pPr>
            <w:r w:rsidRPr="00C53C0F">
              <w:rPr>
                <w:rFonts w:ascii="Arial" w:hAnsi="Arial"/>
                <w:sz w:val="16"/>
                <w:szCs w:val="16"/>
              </w:rPr>
              <w:t>Jim &amp; Linda O’Rear</w:t>
            </w:r>
          </w:p>
          <w:p w14:paraId="53C4E038" w14:textId="77777777" w:rsidR="00B47184" w:rsidRPr="00C53C0F" w:rsidRDefault="00B47184" w:rsidP="001471B5">
            <w:pPr>
              <w:rPr>
                <w:rFonts w:ascii="Arial" w:hAnsi="Arial"/>
                <w:sz w:val="16"/>
                <w:szCs w:val="16"/>
              </w:rPr>
            </w:pPr>
            <w:r w:rsidRPr="00C53C0F">
              <w:rPr>
                <w:rFonts w:ascii="Arial" w:hAnsi="Arial"/>
                <w:sz w:val="16"/>
                <w:szCs w:val="16"/>
              </w:rPr>
              <w:t>orearjl@gmail.com</w:t>
            </w:r>
          </w:p>
          <w:p w14:paraId="2442F427" w14:textId="3CD3398F" w:rsidR="00B47184" w:rsidRPr="00C53C0F" w:rsidRDefault="00B47184" w:rsidP="001471B5">
            <w:pPr>
              <w:rPr>
                <w:rFonts w:ascii="Arial" w:hAnsi="Arial"/>
                <w:sz w:val="16"/>
                <w:szCs w:val="16"/>
              </w:rPr>
            </w:pPr>
          </w:p>
        </w:tc>
        <w:tc>
          <w:tcPr>
            <w:tcW w:w="1260" w:type="dxa"/>
            <w:shd w:val="pct20" w:color="000000" w:fill="FFFFFF"/>
          </w:tcPr>
          <w:p w14:paraId="0E53EC9B" w14:textId="77777777" w:rsidR="00334D19" w:rsidRPr="00C53C0F" w:rsidRDefault="00334D19" w:rsidP="001471B5">
            <w:pPr>
              <w:rPr>
                <w:rFonts w:ascii="Arial" w:hAnsi="Arial"/>
                <w:sz w:val="16"/>
                <w:szCs w:val="16"/>
              </w:rPr>
            </w:pPr>
            <w:r w:rsidRPr="00C53C0F">
              <w:rPr>
                <w:rFonts w:ascii="Arial" w:hAnsi="Arial"/>
                <w:sz w:val="16"/>
                <w:szCs w:val="16"/>
              </w:rPr>
              <w:t>504-909-6990</w:t>
            </w:r>
          </w:p>
          <w:p w14:paraId="44A8BEFD" w14:textId="77777777" w:rsidR="00B47184" w:rsidRPr="00C53C0F" w:rsidRDefault="00B47184" w:rsidP="001471B5">
            <w:pPr>
              <w:rPr>
                <w:rFonts w:ascii="Arial" w:hAnsi="Arial"/>
                <w:sz w:val="16"/>
                <w:szCs w:val="16"/>
              </w:rPr>
            </w:pPr>
          </w:p>
          <w:p w14:paraId="18B3D118" w14:textId="77777777" w:rsidR="00B47184" w:rsidRPr="00C53C0F" w:rsidRDefault="00B47184" w:rsidP="001471B5">
            <w:pPr>
              <w:rPr>
                <w:rFonts w:ascii="Arial" w:hAnsi="Arial"/>
                <w:sz w:val="16"/>
                <w:szCs w:val="16"/>
              </w:rPr>
            </w:pPr>
          </w:p>
          <w:p w14:paraId="379D3D35" w14:textId="74253DE8" w:rsidR="00B47184" w:rsidRPr="00C53C0F" w:rsidRDefault="00B47184" w:rsidP="001471B5">
            <w:pPr>
              <w:rPr>
                <w:rFonts w:ascii="Arial" w:hAnsi="Arial"/>
                <w:sz w:val="16"/>
                <w:szCs w:val="16"/>
              </w:rPr>
            </w:pPr>
            <w:r w:rsidRPr="00C53C0F">
              <w:rPr>
                <w:rFonts w:ascii="Arial" w:hAnsi="Arial"/>
                <w:sz w:val="16"/>
                <w:szCs w:val="16"/>
              </w:rPr>
              <w:t>251-327-0136</w:t>
            </w:r>
          </w:p>
        </w:tc>
      </w:tr>
      <w:tr w:rsidR="001471B5" w:rsidRPr="00C53C0F" w14:paraId="4D246C9A" w14:textId="77777777" w:rsidTr="001471B5">
        <w:trPr>
          <w:cantSplit/>
          <w:trHeight w:val="578"/>
        </w:trPr>
        <w:tc>
          <w:tcPr>
            <w:tcW w:w="1908" w:type="dxa"/>
            <w:shd w:val="pct5" w:color="000000" w:fill="FFFFFF"/>
          </w:tcPr>
          <w:p w14:paraId="494FA4A2" w14:textId="159EDCB2" w:rsidR="00334D19" w:rsidRPr="00C53C0F" w:rsidRDefault="00334D19" w:rsidP="001471B5">
            <w:pPr>
              <w:rPr>
                <w:rFonts w:ascii="Arial" w:hAnsi="Arial"/>
                <w:sz w:val="16"/>
                <w:szCs w:val="16"/>
              </w:rPr>
            </w:pPr>
            <w:r w:rsidRPr="00C53C0F">
              <w:rPr>
                <w:rFonts w:ascii="Arial" w:hAnsi="Arial"/>
                <w:sz w:val="16"/>
                <w:szCs w:val="16"/>
              </w:rPr>
              <w:t>9</w:t>
            </w:r>
          </w:p>
        </w:tc>
        <w:tc>
          <w:tcPr>
            <w:tcW w:w="4140" w:type="dxa"/>
            <w:shd w:val="pct5" w:color="000000" w:fill="FFFFFF"/>
          </w:tcPr>
          <w:p w14:paraId="0F6BC687" w14:textId="77777777" w:rsidR="00334D19" w:rsidRPr="00C53C0F" w:rsidRDefault="00334D19" w:rsidP="001471B5">
            <w:pPr>
              <w:rPr>
                <w:rFonts w:ascii="Arial" w:hAnsi="Arial"/>
                <w:sz w:val="16"/>
                <w:szCs w:val="16"/>
              </w:rPr>
            </w:pPr>
            <w:r w:rsidRPr="00C53C0F">
              <w:rPr>
                <w:rFonts w:ascii="Arial" w:hAnsi="Arial"/>
                <w:sz w:val="16"/>
                <w:szCs w:val="16"/>
              </w:rPr>
              <w:t>Walnut Creek Peninsula</w:t>
            </w:r>
          </w:p>
        </w:tc>
        <w:tc>
          <w:tcPr>
            <w:tcW w:w="3402" w:type="dxa"/>
            <w:shd w:val="pct5" w:color="000000" w:fill="FFFFFF"/>
          </w:tcPr>
          <w:p w14:paraId="34ABDD32" w14:textId="77777777" w:rsidR="00334D19" w:rsidRPr="00C53C0F" w:rsidRDefault="00334D19" w:rsidP="001471B5">
            <w:pPr>
              <w:rPr>
                <w:rFonts w:ascii="Arial" w:hAnsi="Arial"/>
                <w:sz w:val="16"/>
                <w:szCs w:val="16"/>
              </w:rPr>
            </w:pPr>
            <w:r w:rsidRPr="00C53C0F">
              <w:rPr>
                <w:rFonts w:ascii="Arial" w:hAnsi="Arial"/>
                <w:sz w:val="16"/>
                <w:szCs w:val="16"/>
              </w:rPr>
              <w:t>Betty &amp; Joel Elam</w:t>
            </w:r>
          </w:p>
          <w:p w14:paraId="40518AD3" w14:textId="77777777" w:rsidR="00334D19" w:rsidRPr="00C53C0F" w:rsidRDefault="00334D19" w:rsidP="001471B5">
            <w:pPr>
              <w:rPr>
                <w:rFonts w:ascii="Arial" w:hAnsi="Arial"/>
                <w:sz w:val="16"/>
                <w:szCs w:val="16"/>
              </w:rPr>
            </w:pPr>
            <w:r w:rsidRPr="00C53C0F">
              <w:rPr>
                <w:rFonts w:ascii="Arial" w:hAnsi="Arial"/>
                <w:sz w:val="16"/>
                <w:szCs w:val="16"/>
              </w:rPr>
              <w:t>Betty687@aol.com</w:t>
            </w:r>
          </w:p>
        </w:tc>
        <w:tc>
          <w:tcPr>
            <w:tcW w:w="1260" w:type="dxa"/>
            <w:shd w:val="pct5" w:color="000000" w:fill="FFFFFF"/>
          </w:tcPr>
          <w:p w14:paraId="13479B52" w14:textId="77777777" w:rsidR="00334D19" w:rsidRPr="00C53C0F" w:rsidRDefault="00334D19" w:rsidP="001471B5">
            <w:pPr>
              <w:rPr>
                <w:rFonts w:ascii="Arial" w:hAnsi="Arial"/>
                <w:sz w:val="16"/>
                <w:szCs w:val="16"/>
              </w:rPr>
            </w:pPr>
            <w:r w:rsidRPr="00C53C0F">
              <w:rPr>
                <w:rFonts w:ascii="Arial" w:hAnsi="Arial"/>
                <w:sz w:val="16"/>
                <w:szCs w:val="16"/>
              </w:rPr>
              <w:t>205-807-9056</w:t>
            </w:r>
          </w:p>
          <w:p w14:paraId="3D1E4406" w14:textId="77777777" w:rsidR="00334D19" w:rsidRPr="00C53C0F" w:rsidRDefault="00334D19" w:rsidP="001471B5">
            <w:pPr>
              <w:rPr>
                <w:rFonts w:ascii="Arial" w:hAnsi="Arial"/>
                <w:sz w:val="16"/>
                <w:szCs w:val="16"/>
              </w:rPr>
            </w:pPr>
            <w:r w:rsidRPr="00C53C0F">
              <w:rPr>
                <w:rFonts w:ascii="Arial" w:hAnsi="Arial"/>
                <w:sz w:val="16"/>
                <w:szCs w:val="16"/>
              </w:rPr>
              <w:t>205 -755-2775</w:t>
            </w:r>
          </w:p>
        </w:tc>
      </w:tr>
      <w:tr w:rsidR="001471B5" w:rsidRPr="00C53C0F" w14:paraId="7C391D70" w14:textId="77777777" w:rsidTr="001471B5">
        <w:trPr>
          <w:cantSplit/>
          <w:trHeight w:val="578"/>
        </w:trPr>
        <w:tc>
          <w:tcPr>
            <w:tcW w:w="1908" w:type="dxa"/>
            <w:shd w:val="pct20" w:color="000000" w:fill="FFFFFF"/>
          </w:tcPr>
          <w:p w14:paraId="0967224C" w14:textId="77777777" w:rsidR="00334D19" w:rsidRPr="00C53C0F" w:rsidRDefault="00334D19" w:rsidP="001471B5">
            <w:pPr>
              <w:rPr>
                <w:rFonts w:ascii="Arial" w:hAnsi="Arial"/>
                <w:sz w:val="16"/>
                <w:szCs w:val="16"/>
              </w:rPr>
            </w:pPr>
            <w:r w:rsidRPr="00C53C0F">
              <w:rPr>
                <w:rFonts w:ascii="Arial" w:hAnsi="Arial"/>
                <w:sz w:val="16"/>
                <w:szCs w:val="16"/>
              </w:rPr>
              <w:t>10</w:t>
            </w:r>
          </w:p>
        </w:tc>
        <w:tc>
          <w:tcPr>
            <w:tcW w:w="4140" w:type="dxa"/>
            <w:shd w:val="pct20" w:color="000000" w:fill="FFFFFF"/>
          </w:tcPr>
          <w:p w14:paraId="549B629F" w14:textId="77777777" w:rsidR="00334D19" w:rsidRPr="00C53C0F" w:rsidRDefault="00334D19" w:rsidP="001471B5">
            <w:pPr>
              <w:rPr>
                <w:rFonts w:ascii="Arial" w:hAnsi="Arial"/>
                <w:sz w:val="16"/>
                <w:szCs w:val="16"/>
              </w:rPr>
            </w:pPr>
            <w:r w:rsidRPr="00C53C0F">
              <w:rPr>
                <w:rFonts w:ascii="Arial" w:hAnsi="Arial"/>
                <w:sz w:val="16"/>
                <w:szCs w:val="16"/>
              </w:rPr>
              <w:t>Cove and Mountain</w:t>
            </w:r>
          </w:p>
        </w:tc>
        <w:tc>
          <w:tcPr>
            <w:tcW w:w="3402" w:type="dxa"/>
            <w:shd w:val="pct20" w:color="000000" w:fill="FFFFFF"/>
          </w:tcPr>
          <w:p w14:paraId="6823639F" w14:textId="77777777" w:rsidR="00334D19" w:rsidRPr="00C53C0F" w:rsidRDefault="00334D19" w:rsidP="001471B5">
            <w:pPr>
              <w:rPr>
                <w:rFonts w:ascii="Arial" w:hAnsi="Arial"/>
                <w:sz w:val="16"/>
                <w:szCs w:val="16"/>
              </w:rPr>
            </w:pPr>
            <w:r w:rsidRPr="00C53C0F">
              <w:rPr>
                <w:rFonts w:ascii="Arial" w:hAnsi="Arial"/>
                <w:sz w:val="16"/>
                <w:szCs w:val="16"/>
              </w:rPr>
              <w:t>Roxanne Martin</w:t>
            </w:r>
          </w:p>
          <w:p w14:paraId="30B1C040" w14:textId="77777777" w:rsidR="00334D19" w:rsidRPr="00C53C0F" w:rsidRDefault="00334D19" w:rsidP="001471B5">
            <w:pPr>
              <w:rPr>
                <w:rFonts w:ascii="Arial" w:hAnsi="Arial"/>
                <w:sz w:val="16"/>
                <w:szCs w:val="16"/>
              </w:rPr>
            </w:pPr>
            <w:r w:rsidRPr="00C53C0F">
              <w:rPr>
                <w:rFonts w:ascii="Arial" w:hAnsi="Arial"/>
                <w:sz w:val="16"/>
                <w:szCs w:val="16"/>
              </w:rPr>
              <w:t>roxypmartin@gmail.com</w:t>
            </w:r>
          </w:p>
        </w:tc>
        <w:tc>
          <w:tcPr>
            <w:tcW w:w="1260" w:type="dxa"/>
            <w:shd w:val="pct20" w:color="000000" w:fill="FFFFFF"/>
          </w:tcPr>
          <w:p w14:paraId="2E2929E6" w14:textId="77777777" w:rsidR="00334D19" w:rsidRPr="00C53C0F" w:rsidRDefault="00334D19" w:rsidP="001471B5">
            <w:pPr>
              <w:rPr>
                <w:rFonts w:ascii="Arial" w:hAnsi="Arial"/>
                <w:sz w:val="16"/>
                <w:szCs w:val="16"/>
              </w:rPr>
            </w:pPr>
            <w:r w:rsidRPr="00C53C0F">
              <w:rPr>
                <w:rFonts w:ascii="Arial" w:hAnsi="Arial"/>
                <w:sz w:val="16"/>
                <w:szCs w:val="16"/>
              </w:rPr>
              <w:t>205-821-0863</w:t>
            </w:r>
          </w:p>
        </w:tc>
      </w:tr>
      <w:tr w:rsidR="001471B5" w:rsidRPr="00C53C0F" w14:paraId="2B709B40" w14:textId="77777777" w:rsidTr="001471B5">
        <w:trPr>
          <w:cantSplit/>
          <w:trHeight w:val="578"/>
        </w:trPr>
        <w:tc>
          <w:tcPr>
            <w:tcW w:w="1908" w:type="dxa"/>
            <w:shd w:val="pct5" w:color="000000" w:fill="FFFFFF"/>
          </w:tcPr>
          <w:p w14:paraId="362B5D6E" w14:textId="77777777" w:rsidR="00334D19" w:rsidRPr="00C53C0F" w:rsidRDefault="00334D19" w:rsidP="001471B5">
            <w:pPr>
              <w:rPr>
                <w:rFonts w:ascii="Arial" w:hAnsi="Arial"/>
                <w:sz w:val="16"/>
                <w:szCs w:val="16"/>
              </w:rPr>
            </w:pPr>
            <w:r w:rsidRPr="00C53C0F">
              <w:rPr>
                <w:rFonts w:ascii="Arial" w:hAnsi="Arial"/>
                <w:sz w:val="16"/>
                <w:szCs w:val="16"/>
              </w:rPr>
              <w:t>11A</w:t>
            </w:r>
          </w:p>
          <w:p w14:paraId="38AC15A9" w14:textId="77777777" w:rsidR="00334D19" w:rsidRPr="00C53C0F" w:rsidRDefault="00334D19" w:rsidP="001471B5">
            <w:pPr>
              <w:rPr>
                <w:rFonts w:ascii="Arial" w:hAnsi="Arial"/>
                <w:sz w:val="16"/>
                <w:szCs w:val="16"/>
              </w:rPr>
            </w:pPr>
          </w:p>
          <w:p w14:paraId="561A9E2B" w14:textId="77777777" w:rsidR="00334D19" w:rsidRPr="00C53C0F" w:rsidRDefault="00334D19" w:rsidP="001471B5">
            <w:pPr>
              <w:rPr>
                <w:rFonts w:ascii="Arial" w:hAnsi="Arial"/>
                <w:sz w:val="16"/>
                <w:szCs w:val="16"/>
              </w:rPr>
            </w:pPr>
          </w:p>
          <w:p w14:paraId="5632C4DE" w14:textId="77777777" w:rsidR="00334D19" w:rsidRPr="00C53C0F" w:rsidRDefault="00334D19" w:rsidP="001471B5">
            <w:pPr>
              <w:rPr>
                <w:rFonts w:ascii="Arial" w:hAnsi="Arial"/>
                <w:sz w:val="16"/>
                <w:szCs w:val="16"/>
              </w:rPr>
            </w:pPr>
            <w:r w:rsidRPr="00C53C0F">
              <w:rPr>
                <w:rFonts w:ascii="Arial" w:hAnsi="Arial"/>
                <w:sz w:val="16"/>
                <w:szCs w:val="16"/>
              </w:rPr>
              <w:t>11B</w:t>
            </w:r>
          </w:p>
        </w:tc>
        <w:tc>
          <w:tcPr>
            <w:tcW w:w="4140" w:type="dxa"/>
            <w:shd w:val="pct5" w:color="000000" w:fill="FFFFFF"/>
          </w:tcPr>
          <w:p w14:paraId="74B74C0A" w14:textId="77777777" w:rsidR="00334D19" w:rsidRPr="00C53C0F" w:rsidRDefault="00334D19" w:rsidP="001471B5">
            <w:pPr>
              <w:rPr>
                <w:rFonts w:ascii="Arial" w:hAnsi="Arial"/>
                <w:sz w:val="16"/>
                <w:szCs w:val="16"/>
              </w:rPr>
            </w:pPr>
            <w:r w:rsidRPr="00C53C0F">
              <w:rPr>
                <w:rFonts w:ascii="Arial" w:hAnsi="Arial"/>
                <w:sz w:val="16"/>
                <w:szCs w:val="16"/>
              </w:rPr>
              <w:t>Mountain to Lay Dam – Chilton side</w:t>
            </w:r>
          </w:p>
          <w:p w14:paraId="36ED2234" w14:textId="77777777" w:rsidR="00334D19" w:rsidRPr="00C53C0F" w:rsidRDefault="00334D19" w:rsidP="001471B5">
            <w:pPr>
              <w:rPr>
                <w:rFonts w:ascii="Arial" w:hAnsi="Arial"/>
                <w:sz w:val="16"/>
                <w:szCs w:val="16"/>
              </w:rPr>
            </w:pPr>
          </w:p>
          <w:p w14:paraId="13978E9B" w14:textId="77777777" w:rsidR="00334D19" w:rsidRPr="00C53C0F" w:rsidRDefault="00334D19" w:rsidP="001471B5">
            <w:pPr>
              <w:rPr>
                <w:rFonts w:ascii="Arial" w:hAnsi="Arial"/>
                <w:sz w:val="16"/>
                <w:szCs w:val="16"/>
              </w:rPr>
            </w:pPr>
            <w:r w:rsidRPr="00C53C0F">
              <w:rPr>
                <w:rFonts w:ascii="Arial" w:hAnsi="Arial"/>
                <w:sz w:val="16"/>
                <w:szCs w:val="16"/>
              </w:rPr>
              <w:t>Lay Dam to Hatchet – Coosa side</w:t>
            </w:r>
          </w:p>
          <w:p w14:paraId="38469804" w14:textId="77777777" w:rsidR="00334D19" w:rsidRPr="00C53C0F" w:rsidRDefault="00334D19" w:rsidP="001471B5">
            <w:pPr>
              <w:rPr>
                <w:rFonts w:ascii="Arial" w:hAnsi="Arial"/>
                <w:sz w:val="16"/>
                <w:szCs w:val="16"/>
              </w:rPr>
            </w:pPr>
          </w:p>
        </w:tc>
        <w:tc>
          <w:tcPr>
            <w:tcW w:w="3402" w:type="dxa"/>
            <w:shd w:val="pct5" w:color="000000" w:fill="FFFFFF"/>
          </w:tcPr>
          <w:p w14:paraId="382917A4" w14:textId="77777777" w:rsidR="00334D19" w:rsidRPr="00C53C0F" w:rsidRDefault="00334D19" w:rsidP="001471B5">
            <w:pPr>
              <w:rPr>
                <w:rFonts w:ascii="Arial" w:hAnsi="Arial"/>
                <w:color w:val="FF0000"/>
                <w:sz w:val="16"/>
                <w:szCs w:val="16"/>
              </w:rPr>
            </w:pPr>
            <w:r w:rsidRPr="00C53C0F">
              <w:rPr>
                <w:rFonts w:ascii="Arial" w:hAnsi="Arial"/>
                <w:color w:val="FF0000"/>
                <w:sz w:val="16"/>
                <w:szCs w:val="16"/>
              </w:rPr>
              <w:t>VACANT-</w:t>
            </w:r>
          </w:p>
          <w:p w14:paraId="0BAA6D47" w14:textId="192DB011" w:rsidR="00334D19" w:rsidRPr="00C53C0F" w:rsidRDefault="00334D19" w:rsidP="001471B5">
            <w:pPr>
              <w:rPr>
                <w:rFonts w:ascii="Arial" w:hAnsi="Arial"/>
                <w:sz w:val="16"/>
                <w:szCs w:val="16"/>
              </w:rPr>
            </w:pPr>
            <w:r w:rsidRPr="00C53C0F">
              <w:rPr>
                <w:rFonts w:ascii="Arial" w:hAnsi="Arial"/>
                <w:color w:val="FF0000"/>
                <w:sz w:val="16"/>
                <w:szCs w:val="16"/>
              </w:rPr>
              <w:t>Please Volunteer for Area 11A</w:t>
            </w:r>
          </w:p>
          <w:p w14:paraId="242EEA6D" w14:textId="77777777" w:rsidR="00334D19" w:rsidRPr="00C53C0F" w:rsidRDefault="00334D19" w:rsidP="001471B5">
            <w:pPr>
              <w:rPr>
                <w:rFonts w:ascii="Arial" w:hAnsi="Arial"/>
                <w:sz w:val="16"/>
                <w:szCs w:val="16"/>
              </w:rPr>
            </w:pPr>
          </w:p>
          <w:p w14:paraId="36E422D4" w14:textId="77777777" w:rsidR="00334D19" w:rsidRPr="00C53C0F" w:rsidRDefault="00334D19" w:rsidP="001471B5">
            <w:pPr>
              <w:rPr>
                <w:rFonts w:ascii="Arial" w:hAnsi="Arial"/>
                <w:color w:val="FF0000"/>
                <w:sz w:val="16"/>
                <w:szCs w:val="16"/>
              </w:rPr>
            </w:pPr>
            <w:r w:rsidRPr="00C53C0F">
              <w:rPr>
                <w:rFonts w:ascii="Arial" w:hAnsi="Arial"/>
                <w:color w:val="FF0000"/>
                <w:sz w:val="16"/>
                <w:szCs w:val="16"/>
              </w:rPr>
              <w:t>VACANT-</w:t>
            </w:r>
          </w:p>
          <w:p w14:paraId="6918E093" w14:textId="77777777" w:rsidR="00334D19" w:rsidRPr="00C53C0F" w:rsidRDefault="00334D19" w:rsidP="001471B5">
            <w:pPr>
              <w:rPr>
                <w:rFonts w:ascii="Arial" w:hAnsi="Arial"/>
                <w:sz w:val="16"/>
                <w:szCs w:val="16"/>
              </w:rPr>
            </w:pPr>
            <w:r w:rsidRPr="00C53C0F">
              <w:rPr>
                <w:rFonts w:ascii="Arial" w:hAnsi="Arial"/>
                <w:color w:val="FF0000"/>
                <w:sz w:val="16"/>
                <w:szCs w:val="16"/>
              </w:rPr>
              <w:t>Please Volunteer for Area 11B</w:t>
            </w:r>
          </w:p>
        </w:tc>
        <w:tc>
          <w:tcPr>
            <w:tcW w:w="1260" w:type="dxa"/>
            <w:shd w:val="pct5" w:color="000000" w:fill="FFFFFF"/>
          </w:tcPr>
          <w:p w14:paraId="7A6C6521" w14:textId="08C84E60" w:rsidR="00334D19" w:rsidRPr="00C53C0F" w:rsidRDefault="00334D19" w:rsidP="001471B5">
            <w:pPr>
              <w:rPr>
                <w:rFonts w:ascii="Arial" w:hAnsi="Arial"/>
                <w:sz w:val="16"/>
                <w:szCs w:val="16"/>
              </w:rPr>
            </w:pPr>
          </w:p>
        </w:tc>
      </w:tr>
      <w:tr w:rsidR="001471B5" w:rsidRPr="00C53C0F" w14:paraId="14AE7A91" w14:textId="77777777" w:rsidTr="001471B5">
        <w:trPr>
          <w:cantSplit/>
          <w:trHeight w:val="578"/>
        </w:trPr>
        <w:tc>
          <w:tcPr>
            <w:tcW w:w="1908" w:type="dxa"/>
            <w:shd w:val="pct20" w:color="000000" w:fill="FFFFFF"/>
          </w:tcPr>
          <w:p w14:paraId="1A00AE42" w14:textId="77777777" w:rsidR="00334D19" w:rsidRPr="00C53C0F" w:rsidRDefault="00334D19" w:rsidP="001471B5">
            <w:pPr>
              <w:rPr>
                <w:rFonts w:ascii="Arial" w:hAnsi="Arial"/>
                <w:sz w:val="16"/>
                <w:szCs w:val="16"/>
              </w:rPr>
            </w:pPr>
            <w:r w:rsidRPr="00C53C0F">
              <w:rPr>
                <w:rFonts w:ascii="Arial" w:hAnsi="Arial"/>
                <w:sz w:val="16"/>
                <w:szCs w:val="16"/>
              </w:rPr>
              <w:t>12</w:t>
            </w:r>
          </w:p>
        </w:tc>
        <w:tc>
          <w:tcPr>
            <w:tcW w:w="4140" w:type="dxa"/>
            <w:shd w:val="pct20" w:color="000000" w:fill="FFFFFF"/>
          </w:tcPr>
          <w:p w14:paraId="2729E2CF" w14:textId="77777777" w:rsidR="00334D19" w:rsidRPr="00C53C0F" w:rsidRDefault="00334D19" w:rsidP="001471B5">
            <w:pPr>
              <w:rPr>
                <w:rFonts w:ascii="Arial" w:hAnsi="Arial"/>
                <w:sz w:val="16"/>
                <w:szCs w:val="16"/>
              </w:rPr>
            </w:pPr>
            <w:r w:rsidRPr="00C53C0F">
              <w:rPr>
                <w:rFonts w:ascii="Arial" w:hAnsi="Arial"/>
                <w:sz w:val="16"/>
                <w:szCs w:val="16"/>
              </w:rPr>
              <w:t>Upper Hatchet and Weogufka</w:t>
            </w:r>
          </w:p>
        </w:tc>
        <w:tc>
          <w:tcPr>
            <w:tcW w:w="3402" w:type="dxa"/>
            <w:shd w:val="pct20" w:color="000000" w:fill="FFFFFF"/>
          </w:tcPr>
          <w:p w14:paraId="0CEEE7F5" w14:textId="77777777" w:rsidR="00334D19" w:rsidRPr="00C53C0F" w:rsidRDefault="00334D19" w:rsidP="001471B5">
            <w:pPr>
              <w:rPr>
                <w:rFonts w:ascii="Arial" w:hAnsi="Arial"/>
                <w:color w:val="FF0000"/>
                <w:sz w:val="16"/>
                <w:szCs w:val="16"/>
              </w:rPr>
            </w:pPr>
            <w:r w:rsidRPr="00C53C0F">
              <w:rPr>
                <w:rFonts w:ascii="Arial" w:hAnsi="Arial"/>
                <w:color w:val="FF0000"/>
                <w:sz w:val="16"/>
                <w:szCs w:val="16"/>
              </w:rPr>
              <w:t>VACANT-</w:t>
            </w:r>
          </w:p>
          <w:p w14:paraId="444563CA" w14:textId="77777777" w:rsidR="00334D19" w:rsidRPr="00C53C0F" w:rsidRDefault="00334D19" w:rsidP="001471B5">
            <w:pPr>
              <w:rPr>
                <w:rFonts w:ascii="Arial" w:hAnsi="Arial"/>
                <w:sz w:val="16"/>
                <w:szCs w:val="16"/>
              </w:rPr>
            </w:pPr>
            <w:r w:rsidRPr="00C53C0F">
              <w:rPr>
                <w:rFonts w:ascii="Arial" w:hAnsi="Arial"/>
                <w:color w:val="FF0000"/>
                <w:sz w:val="16"/>
                <w:szCs w:val="16"/>
              </w:rPr>
              <w:t>Please Volunteer for Area 12</w:t>
            </w:r>
          </w:p>
        </w:tc>
        <w:tc>
          <w:tcPr>
            <w:tcW w:w="1260" w:type="dxa"/>
            <w:shd w:val="pct20" w:color="000000" w:fill="FFFFFF"/>
          </w:tcPr>
          <w:p w14:paraId="351228A8" w14:textId="77777777" w:rsidR="00334D19" w:rsidRPr="00C53C0F" w:rsidRDefault="00334D19" w:rsidP="001471B5">
            <w:pPr>
              <w:rPr>
                <w:rFonts w:ascii="Arial" w:hAnsi="Arial"/>
                <w:sz w:val="16"/>
                <w:szCs w:val="16"/>
              </w:rPr>
            </w:pPr>
          </w:p>
        </w:tc>
      </w:tr>
      <w:tr w:rsidR="001471B5" w:rsidRPr="00C53C0F" w14:paraId="27D7C23E" w14:textId="77777777" w:rsidTr="001471B5">
        <w:trPr>
          <w:cantSplit/>
          <w:trHeight w:val="578"/>
        </w:trPr>
        <w:tc>
          <w:tcPr>
            <w:tcW w:w="1908" w:type="dxa"/>
            <w:shd w:val="pct5" w:color="000000" w:fill="FFFFFF"/>
          </w:tcPr>
          <w:p w14:paraId="04A0D5BC" w14:textId="77777777" w:rsidR="00334D19" w:rsidRPr="00C53C0F" w:rsidRDefault="00334D19" w:rsidP="001471B5">
            <w:pPr>
              <w:rPr>
                <w:rFonts w:ascii="Arial" w:hAnsi="Arial"/>
                <w:sz w:val="16"/>
                <w:szCs w:val="16"/>
              </w:rPr>
            </w:pPr>
            <w:r w:rsidRPr="00C53C0F">
              <w:rPr>
                <w:rFonts w:ascii="Arial" w:hAnsi="Arial"/>
                <w:sz w:val="16"/>
                <w:szCs w:val="16"/>
              </w:rPr>
              <w:t>13A</w:t>
            </w:r>
          </w:p>
        </w:tc>
        <w:tc>
          <w:tcPr>
            <w:tcW w:w="4140" w:type="dxa"/>
            <w:shd w:val="pct5" w:color="000000" w:fill="FFFFFF"/>
          </w:tcPr>
          <w:p w14:paraId="29344498" w14:textId="77777777" w:rsidR="00334D19" w:rsidRPr="00C53C0F" w:rsidRDefault="00334D19" w:rsidP="001471B5">
            <w:pPr>
              <w:rPr>
                <w:rFonts w:ascii="Arial" w:hAnsi="Arial"/>
                <w:sz w:val="16"/>
                <w:szCs w:val="16"/>
              </w:rPr>
            </w:pPr>
            <w:r w:rsidRPr="00C53C0F">
              <w:rPr>
                <w:rFonts w:ascii="Arial" w:hAnsi="Arial"/>
                <w:sz w:val="16"/>
                <w:szCs w:val="16"/>
              </w:rPr>
              <w:t>East Pennamotley</w:t>
            </w:r>
          </w:p>
        </w:tc>
        <w:tc>
          <w:tcPr>
            <w:tcW w:w="3402" w:type="dxa"/>
            <w:shd w:val="pct5" w:color="000000" w:fill="FFFFFF"/>
          </w:tcPr>
          <w:p w14:paraId="55385701" w14:textId="77777777" w:rsidR="00334D19" w:rsidRPr="00C53C0F" w:rsidRDefault="00334D19" w:rsidP="001471B5">
            <w:pPr>
              <w:rPr>
                <w:rFonts w:ascii="Arial" w:hAnsi="Arial"/>
                <w:sz w:val="16"/>
                <w:szCs w:val="16"/>
              </w:rPr>
            </w:pPr>
            <w:r w:rsidRPr="00C53C0F">
              <w:rPr>
                <w:rFonts w:ascii="Arial" w:hAnsi="Arial"/>
                <w:sz w:val="16"/>
                <w:szCs w:val="16"/>
              </w:rPr>
              <w:t>Jim &amp; Wathan Hand</w:t>
            </w:r>
          </w:p>
          <w:p w14:paraId="6D6EAEC2" w14:textId="77777777" w:rsidR="00334D19" w:rsidRPr="00C53C0F" w:rsidRDefault="00334D19" w:rsidP="001471B5">
            <w:pPr>
              <w:rPr>
                <w:rFonts w:ascii="Arial" w:hAnsi="Arial"/>
                <w:sz w:val="16"/>
                <w:szCs w:val="16"/>
              </w:rPr>
            </w:pPr>
            <w:r w:rsidRPr="00C53C0F">
              <w:rPr>
                <w:rFonts w:ascii="Arial" w:hAnsi="Arial"/>
                <w:sz w:val="16"/>
                <w:szCs w:val="16"/>
              </w:rPr>
              <w:t>jmhand@centurylink.net</w:t>
            </w:r>
          </w:p>
        </w:tc>
        <w:tc>
          <w:tcPr>
            <w:tcW w:w="1260" w:type="dxa"/>
            <w:shd w:val="pct5" w:color="000000" w:fill="FFFFFF"/>
          </w:tcPr>
          <w:p w14:paraId="4A3329CF" w14:textId="77777777" w:rsidR="00334D19" w:rsidRPr="00C53C0F" w:rsidRDefault="00334D19" w:rsidP="001471B5">
            <w:pPr>
              <w:rPr>
                <w:rFonts w:ascii="Arial" w:hAnsi="Arial"/>
                <w:sz w:val="16"/>
                <w:szCs w:val="16"/>
              </w:rPr>
            </w:pPr>
            <w:r w:rsidRPr="00C53C0F">
              <w:rPr>
                <w:rFonts w:ascii="Arial" w:hAnsi="Arial"/>
                <w:sz w:val="16"/>
                <w:szCs w:val="16"/>
              </w:rPr>
              <w:t>256-377-1153</w:t>
            </w:r>
          </w:p>
        </w:tc>
      </w:tr>
      <w:tr w:rsidR="001471B5" w:rsidRPr="00C53C0F" w14:paraId="37F08BF7" w14:textId="77777777" w:rsidTr="001471B5">
        <w:trPr>
          <w:cantSplit/>
          <w:trHeight w:val="578"/>
        </w:trPr>
        <w:tc>
          <w:tcPr>
            <w:tcW w:w="1908" w:type="dxa"/>
            <w:shd w:val="pct20" w:color="000000" w:fill="FFFFFF"/>
          </w:tcPr>
          <w:p w14:paraId="1B438869" w14:textId="77777777" w:rsidR="00334D19" w:rsidRPr="00C53C0F" w:rsidRDefault="00334D19" w:rsidP="001471B5">
            <w:pPr>
              <w:rPr>
                <w:rFonts w:ascii="Arial" w:hAnsi="Arial"/>
                <w:sz w:val="16"/>
                <w:szCs w:val="16"/>
              </w:rPr>
            </w:pPr>
            <w:r w:rsidRPr="00C53C0F">
              <w:rPr>
                <w:rFonts w:ascii="Arial" w:hAnsi="Arial"/>
                <w:sz w:val="16"/>
                <w:szCs w:val="16"/>
              </w:rPr>
              <w:t>13B</w:t>
            </w:r>
          </w:p>
        </w:tc>
        <w:tc>
          <w:tcPr>
            <w:tcW w:w="4140" w:type="dxa"/>
            <w:shd w:val="pct20" w:color="000000" w:fill="FFFFFF"/>
          </w:tcPr>
          <w:p w14:paraId="08D4ED5A" w14:textId="77777777" w:rsidR="00334D19" w:rsidRPr="00C53C0F" w:rsidRDefault="00334D19" w:rsidP="001471B5">
            <w:pPr>
              <w:rPr>
                <w:rFonts w:ascii="Arial" w:hAnsi="Arial"/>
                <w:sz w:val="16"/>
                <w:szCs w:val="16"/>
              </w:rPr>
            </w:pPr>
            <w:r w:rsidRPr="00C53C0F">
              <w:rPr>
                <w:rFonts w:ascii="Arial" w:hAnsi="Arial"/>
                <w:sz w:val="16"/>
                <w:szCs w:val="16"/>
              </w:rPr>
              <w:t>West Pennamotley</w:t>
            </w:r>
          </w:p>
        </w:tc>
        <w:tc>
          <w:tcPr>
            <w:tcW w:w="3402" w:type="dxa"/>
            <w:shd w:val="pct20" w:color="000000" w:fill="FFFFFF"/>
          </w:tcPr>
          <w:p w14:paraId="6BA25AED" w14:textId="77777777" w:rsidR="00334D19" w:rsidRPr="00C53C0F" w:rsidRDefault="00334D19" w:rsidP="001471B5">
            <w:pPr>
              <w:rPr>
                <w:rFonts w:ascii="Arial" w:hAnsi="Arial"/>
                <w:sz w:val="16"/>
                <w:szCs w:val="16"/>
              </w:rPr>
            </w:pPr>
            <w:r w:rsidRPr="00C53C0F">
              <w:rPr>
                <w:rFonts w:ascii="Arial" w:hAnsi="Arial"/>
                <w:sz w:val="16"/>
                <w:szCs w:val="16"/>
              </w:rPr>
              <w:t>Richard &amp; Wendy Cruse</w:t>
            </w:r>
          </w:p>
          <w:p w14:paraId="4E873001" w14:textId="77777777" w:rsidR="00334D19" w:rsidRPr="00C53C0F" w:rsidRDefault="00334D19" w:rsidP="001471B5">
            <w:pPr>
              <w:rPr>
                <w:rFonts w:ascii="Arial" w:hAnsi="Arial"/>
                <w:sz w:val="16"/>
                <w:szCs w:val="16"/>
              </w:rPr>
            </w:pPr>
            <w:r w:rsidRPr="00C53C0F">
              <w:rPr>
                <w:rFonts w:ascii="Arial" w:hAnsi="Arial"/>
                <w:sz w:val="16"/>
                <w:szCs w:val="16"/>
              </w:rPr>
              <w:t>wendycruse@gmail.com</w:t>
            </w:r>
          </w:p>
        </w:tc>
        <w:tc>
          <w:tcPr>
            <w:tcW w:w="1260" w:type="dxa"/>
            <w:shd w:val="pct20" w:color="000000" w:fill="FFFFFF"/>
          </w:tcPr>
          <w:p w14:paraId="33498495" w14:textId="77777777" w:rsidR="00334D19" w:rsidRPr="00C53C0F" w:rsidRDefault="00334D19" w:rsidP="001471B5">
            <w:pPr>
              <w:rPr>
                <w:rFonts w:ascii="Arial" w:hAnsi="Arial"/>
                <w:sz w:val="16"/>
                <w:szCs w:val="16"/>
              </w:rPr>
            </w:pPr>
            <w:r w:rsidRPr="00C53C0F">
              <w:rPr>
                <w:rFonts w:ascii="Arial" w:hAnsi="Arial"/>
                <w:sz w:val="16"/>
                <w:szCs w:val="16"/>
              </w:rPr>
              <w:t>205-253-8298</w:t>
            </w:r>
          </w:p>
          <w:p w14:paraId="26702963" w14:textId="77777777" w:rsidR="00334D19" w:rsidRPr="00C53C0F" w:rsidRDefault="00334D19" w:rsidP="001471B5">
            <w:pPr>
              <w:rPr>
                <w:rFonts w:ascii="Arial" w:hAnsi="Arial"/>
                <w:sz w:val="16"/>
                <w:szCs w:val="16"/>
              </w:rPr>
            </w:pPr>
          </w:p>
        </w:tc>
      </w:tr>
      <w:tr w:rsidR="001471B5" w:rsidRPr="00C53C0F" w14:paraId="56AE5E23" w14:textId="77777777" w:rsidTr="001471B5">
        <w:trPr>
          <w:cantSplit/>
          <w:trHeight w:val="578"/>
        </w:trPr>
        <w:tc>
          <w:tcPr>
            <w:tcW w:w="1908" w:type="dxa"/>
            <w:shd w:val="pct5" w:color="000000" w:fill="FFFFFF"/>
          </w:tcPr>
          <w:p w14:paraId="223643C5" w14:textId="77777777" w:rsidR="00334D19" w:rsidRPr="00C53C0F" w:rsidRDefault="00334D19" w:rsidP="001471B5">
            <w:pPr>
              <w:rPr>
                <w:rFonts w:ascii="Arial" w:hAnsi="Arial"/>
                <w:sz w:val="16"/>
                <w:szCs w:val="16"/>
              </w:rPr>
            </w:pPr>
            <w:r w:rsidRPr="00C53C0F">
              <w:rPr>
                <w:rFonts w:ascii="Arial" w:hAnsi="Arial"/>
                <w:sz w:val="16"/>
                <w:szCs w:val="16"/>
              </w:rPr>
              <w:t>14</w:t>
            </w:r>
          </w:p>
        </w:tc>
        <w:tc>
          <w:tcPr>
            <w:tcW w:w="4140" w:type="dxa"/>
            <w:shd w:val="pct5" w:color="000000" w:fill="FFFFFF"/>
          </w:tcPr>
          <w:p w14:paraId="16D2A985" w14:textId="77777777" w:rsidR="00334D19" w:rsidRPr="00C53C0F" w:rsidRDefault="00334D19" w:rsidP="001471B5">
            <w:pPr>
              <w:rPr>
                <w:rFonts w:ascii="Arial" w:hAnsi="Arial"/>
                <w:sz w:val="16"/>
                <w:szCs w:val="16"/>
              </w:rPr>
            </w:pPr>
            <w:r w:rsidRPr="00C53C0F">
              <w:rPr>
                <w:rFonts w:ascii="Arial" w:hAnsi="Arial"/>
                <w:sz w:val="16"/>
                <w:szCs w:val="16"/>
              </w:rPr>
              <w:t>Hatchet to Big Airplane</w:t>
            </w:r>
          </w:p>
        </w:tc>
        <w:tc>
          <w:tcPr>
            <w:tcW w:w="3402" w:type="dxa"/>
            <w:shd w:val="pct5" w:color="000000" w:fill="FFFFFF"/>
          </w:tcPr>
          <w:p w14:paraId="2ABE1BB3" w14:textId="77777777" w:rsidR="00334D19" w:rsidRPr="00C53C0F" w:rsidRDefault="00334D19" w:rsidP="001471B5">
            <w:pPr>
              <w:rPr>
                <w:rFonts w:ascii="Arial" w:hAnsi="Arial"/>
                <w:sz w:val="16"/>
                <w:szCs w:val="16"/>
              </w:rPr>
            </w:pPr>
            <w:r w:rsidRPr="00C53C0F">
              <w:rPr>
                <w:rFonts w:ascii="Arial" w:hAnsi="Arial"/>
                <w:sz w:val="16"/>
                <w:szCs w:val="16"/>
              </w:rPr>
              <w:t>Eric &amp; Rose Green</w:t>
            </w:r>
          </w:p>
          <w:p w14:paraId="5A396756" w14:textId="77777777" w:rsidR="00334D19" w:rsidRPr="00C53C0F" w:rsidRDefault="00334D19" w:rsidP="001471B5">
            <w:pPr>
              <w:rPr>
                <w:rFonts w:ascii="Arial" w:hAnsi="Arial"/>
                <w:sz w:val="16"/>
                <w:szCs w:val="16"/>
              </w:rPr>
            </w:pPr>
            <w:r w:rsidRPr="00C53C0F">
              <w:rPr>
                <w:rFonts w:ascii="Arial" w:hAnsi="Arial"/>
                <w:sz w:val="16"/>
                <w:szCs w:val="16"/>
              </w:rPr>
              <w:t>rosegreenlake14@yahoo.com</w:t>
            </w:r>
          </w:p>
        </w:tc>
        <w:tc>
          <w:tcPr>
            <w:tcW w:w="1260" w:type="dxa"/>
            <w:shd w:val="pct5" w:color="000000" w:fill="FFFFFF"/>
          </w:tcPr>
          <w:p w14:paraId="673E28C1" w14:textId="77777777" w:rsidR="00334D19" w:rsidRPr="00C53C0F" w:rsidRDefault="00334D19" w:rsidP="001471B5">
            <w:pPr>
              <w:rPr>
                <w:rFonts w:ascii="Arial" w:hAnsi="Arial"/>
                <w:sz w:val="16"/>
                <w:szCs w:val="16"/>
              </w:rPr>
            </w:pPr>
            <w:r w:rsidRPr="00C53C0F">
              <w:rPr>
                <w:rFonts w:ascii="Arial" w:hAnsi="Arial"/>
                <w:sz w:val="16"/>
                <w:szCs w:val="16"/>
              </w:rPr>
              <w:t>205-492-7151</w:t>
            </w:r>
          </w:p>
        </w:tc>
      </w:tr>
      <w:tr w:rsidR="001471B5" w:rsidRPr="00C53C0F" w14:paraId="000BD21E" w14:textId="77777777" w:rsidTr="001471B5">
        <w:trPr>
          <w:cantSplit/>
          <w:trHeight w:val="578"/>
        </w:trPr>
        <w:tc>
          <w:tcPr>
            <w:tcW w:w="1908" w:type="dxa"/>
            <w:tcBorders>
              <w:bottom w:val="single" w:sz="2" w:space="0" w:color="FFFFFF"/>
            </w:tcBorders>
            <w:shd w:val="pct20" w:color="000000" w:fill="FFFFFF"/>
          </w:tcPr>
          <w:p w14:paraId="7A5E3F60" w14:textId="77777777" w:rsidR="00334D19" w:rsidRPr="00C53C0F" w:rsidRDefault="00334D19" w:rsidP="001471B5">
            <w:pPr>
              <w:rPr>
                <w:rFonts w:ascii="Arial" w:hAnsi="Arial"/>
                <w:sz w:val="16"/>
                <w:szCs w:val="16"/>
              </w:rPr>
            </w:pPr>
            <w:r w:rsidRPr="00C53C0F">
              <w:rPr>
                <w:rFonts w:ascii="Arial" w:hAnsi="Arial"/>
                <w:sz w:val="16"/>
                <w:szCs w:val="16"/>
              </w:rPr>
              <w:t>15</w:t>
            </w:r>
          </w:p>
          <w:p w14:paraId="0CB23DD7" w14:textId="77777777" w:rsidR="00334D19" w:rsidRPr="00C53C0F" w:rsidRDefault="00334D19" w:rsidP="001471B5">
            <w:pPr>
              <w:rPr>
                <w:rFonts w:ascii="Arial" w:hAnsi="Arial"/>
                <w:sz w:val="16"/>
                <w:szCs w:val="16"/>
              </w:rPr>
            </w:pPr>
          </w:p>
        </w:tc>
        <w:tc>
          <w:tcPr>
            <w:tcW w:w="4140" w:type="dxa"/>
            <w:tcBorders>
              <w:bottom w:val="single" w:sz="2" w:space="0" w:color="FFFFFF"/>
            </w:tcBorders>
            <w:shd w:val="pct20" w:color="000000" w:fill="FFFFFF"/>
          </w:tcPr>
          <w:p w14:paraId="2CFB0D3D" w14:textId="77777777" w:rsidR="00334D19" w:rsidRPr="00C53C0F" w:rsidRDefault="00334D19" w:rsidP="001471B5">
            <w:pPr>
              <w:rPr>
                <w:rFonts w:ascii="Arial" w:hAnsi="Arial"/>
                <w:sz w:val="16"/>
                <w:szCs w:val="16"/>
              </w:rPr>
            </w:pPr>
            <w:r w:rsidRPr="00C53C0F">
              <w:rPr>
                <w:rFonts w:ascii="Arial" w:hAnsi="Arial"/>
                <w:sz w:val="16"/>
                <w:szCs w:val="16"/>
              </w:rPr>
              <w:t>Airplane/Finger to Big Y Slough</w:t>
            </w:r>
          </w:p>
        </w:tc>
        <w:tc>
          <w:tcPr>
            <w:tcW w:w="3402" w:type="dxa"/>
            <w:tcBorders>
              <w:bottom w:val="single" w:sz="2" w:space="0" w:color="FFFFFF"/>
            </w:tcBorders>
            <w:shd w:val="pct20" w:color="000000" w:fill="FFFFFF"/>
          </w:tcPr>
          <w:p w14:paraId="3637B67A" w14:textId="77777777" w:rsidR="00334D19" w:rsidRPr="00C53C0F" w:rsidRDefault="00334D19" w:rsidP="001471B5">
            <w:pPr>
              <w:rPr>
                <w:rFonts w:ascii="Arial" w:hAnsi="Arial"/>
                <w:sz w:val="16"/>
                <w:szCs w:val="16"/>
              </w:rPr>
            </w:pPr>
            <w:r w:rsidRPr="00C53C0F">
              <w:rPr>
                <w:rFonts w:ascii="Arial" w:hAnsi="Arial"/>
                <w:sz w:val="16"/>
                <w:szCs w:val="16"/>
              </w:rPr>
              <w:t>Tommy Carpenter</w:t>
            </w:r>
          </w:p>
          <w:p w14:paraId="12602D95" w14:textId="77777777" w:rsidR="00334D19" w:rsidRPr="00C53C0F" w:rsidRDefault="00334D19" w:rsidP="001471B5">
            <w:pPr>
              <w:rPr>
                <w:rFonts w:ascii="Arial" w:hAnsi="Arial"/>
                <w:sz w:val="16"/>
                <w:szCs w:val="16"/>
              </w:rPr>
            </w:pPr>
            <w:r w:rsidRPr="00C53C0F">
              <w:rPr>
                <w:rFonts w:ascii="Arial" w:hAnsi="Arial"/>
                <w:sz w:val="16"/>
                <w:szCs w:val="16"/>
              </w:rPr>
              <w:t>rtcriver@gmail.com</w:t>
            </w:r>
          </w:p>
        </w:tc>
        <w:tc>
          <w:tcPr>
            <w:tcW w:w="1260" w:type="dxa"/>
            <w:tcBorders>
              <w:bottom w:val="single" w:sz="2" w:space="0" w:color="FFFFFF"/>
            </w:tcBorders>
            <w:shd w:val="pct20" w:color="000000" w:fill="FFFFFF"/>
          </w:tcPr>
          <w:p w14:paraId="0EC156A4" w14:textId="77777777" w:rsidR="00334D19" w:rsidRPr="00C53C0F" w:rsidRDefault="00334D19" w:rsidP="001471B5">
            <w:pPr>
              <w:rPr>
                <w:rFonts w:ascii="Arial" w:hAnsi="Arial"/>
                <w:sz w:val="16"/>
                <w:szCs w:val="16"/>
              </w:rPr>
            </w:pPr>
            <w:r w:rsidRPr="00C53C0F">
              <w:rPr>
                <w:rFonts w:ascii="Arial" w:hAnsi="Arial"/>
                <w:sz w:val="16"/>
                <w:szCs w:val="16"/>
              </w:rPr>
              <w:t>256-377-1046</w:t>
            </w:r>
          </w:p>
          <w:p w14:paraId="2A259D2F" w14:textId="77777777" w:rsidR="00334D19" w:rsidRPr="00C53C0F" w:rsidRDefault="00334D19" w:rsidP="001471B5">
            <w:pPr>
              <w:rPr>
                <w:rFonts w:ascii="Arial" w:hAnsi="Arial"/>
                <w:sz w:val="16"/>
                <w:szCs w:val="16"/>
              </w:rPr>
            </w:pPr>
            <w:r w:rsidRPr="00C53C0F">
              <w:rPr>
                <w:rFonts w:ascii="Arial" w:hAnsi="Arial"/>
                <w:sz w:val="16"/>
                <w:szCs w:val="16"/>
              </w:rPr>
              <w:t>205-586-1749</w:t>
            </w:r>
          </w:p>
        </w:tc>
      </w:tr>
      <w:tr w:rsidR="001471B5" w:rsidRPr="00C53C0F" w14:paraId="34E8F008" w14:textId="77777777" w:rsidTr="001471B5">
        <w:trPr>
          <w:cantSplit/>
          <w:trHeight w:val="578"/>
        </w:trPr>
        <w:tc>
          <w:tcPr>
            <w:tcW w:w="1908" w:type="dxa"/>
            <w:shd w:val="pct5" w:color="000000" w:fill="FFFFFF"/>
          </w:tcPr>
          <w:p w14:paraId="60888BA8" w14:textId="77777777" w:rsidR="00334D19" w:rsidRPr="00C53C0F" w:rsidRDefault="00334D19" w:rsidP="001471B5">
            <w:pPr>
              <w:rPr>
                <w:rFonts w:ascii="Arial" w:hAnsi="Arial"/>
                <w:sz w:val="16"/>
                <w:szCs w:val="16"/>
              </w:rPr>
            </w:pPr>
            <w:r w:rsidRPr="00C53C0F">
              <w:rPr>
                <w:rFonts w:ascii="Arial" w:hAnsi="Arial"/>
                <w:sz w:val="16"/>
                <w:szCs w:val="16"/>
              </w:rPr>
              <w:t>16</w:t>
            </w:r>
          </w:p>
        </w:tc>
        <w:tc>
          <w:tcPr>
            <w:tcW w:w="4140" w:type="dxa"/>
            <w:shd w:val="pct5" w:color="000000" w:fill="FFFFFF"/>
          </w:tcPr>
          <w:p w14:paraId="7162A62A" w14:textId="77777777" w:rsidR="00334D19" w:rsidRPr="00C53C0F" w:rsidRDefault="00334D19" w:rsidP="001471B5">
            <w:pPr>
              <w:rPr>
                <w:rFonts w:ascii="Arial" w:hAnsi="Arial"/>
                <w:sz w:val="16"/>
                <w:szCs w:val="16"/>
              </w:rPr>
            </w:pPr>
            <w:r w:rsidRPr="00C53C0F">
              <w:rPr>
                <w:rFonts w:ascii="Arial" w:hAnsi="Arial"/>
                <w:sz w:val="16"/>
                <w:szCs w:val="16"/>
              </w:rPr>
              <w:t>Big Y to Mitchell Dam</w:t>
            </w:r>
          </w:p>
        </w:tc>
        <w:tc>
          <w:tcPr>
            <w:tcW w:w="3402" w:type="dxa"/>
            <w:shd w:val="pct5" w:color="000000" w:fill="FFFFFF"/>
          </w:tcPr>
          <w:p w14:paraId="708D8394" w14:textId="77777777" w:rsidR="00334D19" w:rsidRPr="00C53C0F" w:rsidRDefault="00334D19" w:rsidP="001471B5">
            <w:pPr>
              <w:rPr>
                <w:rFonts w:ascii="Arial" w:hAnsi="Arial"/>
                <w:sz w:val="16"/>
                <w:szCs w:val="16"/>
              </w:rPr>
            </w:pPr>
            <w:r w:rsidRPr="00C53C0F">
              <w:rPr>
                <w:rFonts w:ascii="Arial" w:hAnsi="Arial"/>
                <w:sz w:val="16"/>
                <w:szCs w:val="16"/>
              </w:rPr>
              <w:t>Nan &amp; David Spivey</w:t>
            </w:r>
          </w:p>
          <w:p w14:paraId="7FFDBB60" w14:textId="77777777" w:rsidR="00334D19" w:rsidRPr="00C53C0F" w:rsidRDefault="00584BDA" w:rsidP="001471B5">
            <w:pPr>
              <w:rPr>
                <w:rFonts w:ascii="Arial" w:hAnsi="Arial"/>
                <w:sz w:val="16"/>
                <w:szCs w:val="16"/>
              </w:rPr>
            </w:pPr>
            <w:hyperlink r:id="rId18" w:history="1">
              <w:r w:rsidR="00334D19" w:rsidRPr="00C53C0F">
                <w:rPr>
                  <w:rFonts w:ascii="Arial" w:hAnsi="Arial"/>
                  <w:sz w:val="16"/>
                  <w:szCs w:val="16"/>
                </w:rPr>
                <w:t>davidaspivey@gmail.com</w:t>
              </w:r>
            </w:hyperlink>
          </w:p>
          <w:p w14:paraId="440A4065" w14:textId="77777777" w:rsidR="00334D19" w:rsidRPr="00C53C0F" w:rsidRDefault="00334D19" w:rsidP="001471B5">
            <w:pPr>
              <w:rPr>
                <w:rFonts w:ascii="Arial" w:hAnsi="Arial"/>
                <w:sz w:val="16"/>
                <w:szCs w:val="16"/>
              </w:rPr>
            </w:pPr>
            <w:r w:rsidRPr="00C53C0F">
              <w:rPr>
                <w:rFonts w:ascii="Arial" w:hAnsi="Arial"/>
                <w:sz w:val="16"/>
                <w:szCs w:val="16"/>
              </w:rPr>
              <w:t>nanspivey@gmail.com</w:t>
            </w:r>
          </w:p>
        </w:tc>
        <w:tc>
          <w:tcPr>
            <w:tcW w:w="1260" w:type="dxa"/>
            <w:shd w:val="pct5" w:color="000000" w:fill="FFFFFF"/>
          </w:tcPr>
          <w:p w14:paraId="58553988" w14:textId="77777777" w:rsidR="00334D19" w:rsidRPr="00C53C0F" w:rsidRDefault="00334D19" w:rsidP="001471B5">
            <w:pPr>
              <w:rPr>
                <w:rFonts w:ascii="Arial" w:hAnsi="Arial"/>
                <w:sz w:val="16"/>
                <w:szCs w:val="16"/>
              </w:rPr>
            </w:pPr>
            <w:r w:rsidRPr="00C53C0F">
              <w:rPr>
                <w:rFonts w:ascii="Arial" w:hAnsi="Arial"/>
                <w:sz w:val="16"/>
                <w:szCs w:val="16"/>
              </w:rPr>
              <w:t>256-377-1178</w:t>
            </w:r>
          </w:p>
          <w:p w14:paraId="588D0440" w14:textId="77777777" w:rsidR="00334D19" w:rsidRPr="00C53C0F" w:rsidRDefault="00334D19" w:rsidP="001471B5">
            <w:pPr>
              <w:rPr>
                <w:rFonts w:ascii="Arial" w:hAnsi="Arial"/>
                <w:sz w:val="16"/>
                <w:szCs w:val="16"/>
              </w:rPr>
            </w:pPr>
            <w:r w:rsidRPr="00C53C0F">
              <w:rPr>
                <w:rFonts w:ascii="Arial" w:hAnsi="Arial"/>
                <w:sz w:val="16"/>
                <w:szCs w:val="16"/>
              </w:rPr>
              <w:t>205-492-0375</w:t>
            </w:r>
          </w:p>
        </w:tc>
      </w:tr>
    </w:tbl>
    <w:p w14:paraId="76B64882" w14:textId="77777777" w:rsidR="009D5C2A" w:rsidRDefault="009D5C2A" w:rsidP="00D220EA">
      <w:pPr>
        <w:rPr>
          <w:rFonts w:ascii="Arial" w:eastAsia="Times New Roman" w:hAnsi="Arial" w:cs="Arial"/>
          <w:b/>
          <w:i/>
          <w:sz w:val="22"/>
          <w:szCs w:val="22"/>
        </w:rPr>
      </w:pPr>
    </w:p>
    <w:p w14:paraId="4A0891D2" w14:textId="77777777" w:rsidR="009D5C2A" w:rsidRDefault="009D5C2A" w:rsidP="00D220EA">
      <w:pPr>
        <w:rPr>
          <w:rFonts w:ascii="Arial" w:eastAsia="Times New Roman" w:hAnsi="Arial" w:cs="Arial"/>
          <w:b/>
          <w:i/>
          <w:sz w:val="22"/>
          <w:szCs w:val="22"/>
        </w:rPr>
      </w:pPr>
    </w:p>
    <w:p w14:paraId="2FDC0E08" w14:textId="7E2F0D54" w:rsidR="00C37431" w:rsidRPr="00996B53" w:rsidRDefault="00C37431" w:rsidP="00D220EA">
      <w:pPr>
        <w:rPr>
          <w:rFonts w:ascii="Arial" w:eastAsia="Times New Roman" w:hAnsi="Arial" w:cs="Arial"/>
          <w:b/>
          <w:i/>
          <w:sz w:val="24"/>
        </w:rPr>
      </w:pPr>
      <w:r w:rsidRPr="00996B53">
        <w:rPr>
          <w:rFonts w:ascii="Arial" w:eastAsia="Times New Roman" w:hAnsi="Arial" w:cs="Arial"/>
          <w:b/>
          <w:i/>
          <w:sz w:val="24"/>
        </w:rPr>
        <w:t>Area Representative Reports:</w:t>
      </w:r>
    </w:p>
    <w:p w14:paraId="28130EE4" w14:textId="77777777" w:rsidR="00C37431" w:rsidRPr="00996B53" w:rsidRDefault="00C37431" w:rsidP="00D220EA">
      <w:pPr>
        <w:rPr>
          <w:rFonts w:ascii="Arial" w:eastAsia="Times New Roman" w:hAnsi="Arial" w:cs="Arial"/>
          <w:b/>
          <w:i/>
          <w:sz w:val="24"/>
        </w:rPr>
      </w:pPr>
    </w:p>
    <w:p w14:paraId="6A2CE357" w14:textId="571A781D" w:rsidR="003342F0" w:rsidRPr="00996B53" w:rsidRDefault="00535FF9" w:rsidP="00D220EA">
      <w:pPr>
        <w:rPr>
          <w:rFonts w:ascii="Arial" w:eastAsia="Times New Roman" w:hAnsi="Arial" w:cs="Arial"/>
          <w:b/>
          <w:i/>
          <w:sz w:val="24"/>
        </w:rPr>
      </w:pPr>
      <w:r w:rsidRPr="00996B53">
        <w:rPr>
          <w:rFonts w:ascii="Arial" w:eastAsia="Times New Roman" w:hAnsi="Arial" w:cs="Arial"/>
          <w:b/>
          <w:i/>
          <w:sz w:val="24"/>
        </w:rPr>
        <w:t xml:space="preserve">Area 5-Cargile to Bird  </w:t>
      </w:r>
      <w:r w:rsidR="00144C37" w:rsidRPr="00996B53">
        <w:rPr>
          <w:rFonts w:ascii="Arial" w:eastAsia="Times New Roman" w:hAnsi="Arial" w:cs="Arial"/>
          <w:b/>
          <w:i/>
          <w:sz w:val="24"/>
        </w:rPr>
        <w:t xml:space="preserve">   </w:t>
      </w:r>
      <w:r w:rsidR="00C87CE3" w:rsidRPr="00996B53">
        <w:rPr>
          <w:rFonts w:ascii="Arial" w:eastAsia="Times New Roman" w:hAnsi="Arial" w:cs="Arial"/>
          <w:b/>
          <w:i/>
          <w:sz w:val="24"/>
        </w:rPr>
        <w:t xml:space="preserve"> </w:t>
      </w:r>
      <w:r w:rsidRPr="00996B53">
        <w:rPr>
          <w:rFonts w:ascii="Arial" w:eastAsia="Times New Roman" w:hAnsi="Arial" w:cs="Arial"/>
          <w:b/>
          <w:i/>
          <w:sz w:val="24"/>
        </w:rPr>
        <w:t>Peggy Bullard</w:t>
      </w:r>
    </w:p>
    <w:p w14:paraId="23C43CEB" w14:textId="0F5CDFC8" w:rsidR="00D220EA" w:rsidRPr="00996B53" w:rsidRDefault="00D220EA" w:rsidP="00D220EA">
      <w:pPr>
        <w:rPr>
          <w:rFonts w:ascii="Arial" w:hAnsi="Arial" w:cs="Arial"/>
          <w:i/>
          <w:sz w:val="22"/>
          <w:szCs w:val="22"/>
        </w:rPr>
      </w:pPr>
      <w:r w:rsidRPr="00996B53">
        <w:rPr>
          <w:rFonts w:ascii="Arial" w:hAnsi="Arial" w:cs="Arial"/>
          <w:i/>
          <w:sz w:val="22"/>
          <w:szCs w:val="22"/>
        </w:rPr>
        <w:t xml:space="preserve">The lake has been busy this year since early April and it will get even busier as the summer has just begun.  </w:t>
      </w:r>
      <w:r w:rsidR="00DE2CB1" w:rsidRPr="00996B53">
        <w:rPr>
          <w:rFonts w:ascii="Arial" w:hAnsi="Arial" w:cs="Arial"/>
          <w:i/>
          <w:sz w:val="22"/>
          <w:szCs w:val="22"/>
        </w:rPr>
        <w:t xml:space="preserve">I encourage everyone to become familiar with the boating laws and be cautious and courteous while on the lake. </w:t>
      </w:r>
      <w:r w:rsidRPr="00996B53">
        <w:rPr>
          <w:rFonts w:ascii="Arial" w:hAnsi="Arial" w:cs="Arial"/>
          <w:i/>
          <w:sz w:val="22"/>
          <w:szCs w:val="22"/>
        </w:rPr>
        <w:t xml:space="preserve">It has been brought to my attention that many are disturbed by loud music coming from boats while they are just wanting to chill on their decks and relax.  We learned a long time ago that music on the boat was heard louder by those on the shoreline than those riding in the vessel.  Therefore we usually only played our radio while the boat was docked at our pier.  We enjoyed music while we worked on the boat or dock or relaxed </w:t>
      </w:r>
      <w:r w:rsidR="00DE2CB1" w:rsidRPr="00996B53">
        <w:rPr>
          <w:rFonts w:ascii="Arial" w:hAnsi="Arial" w:cs="Arial"/>
          <w:i/>
          <w:sz w:val="22"/>
          <w:szCs w:val="22"/>
        </w:rPr>
        <w:t>lakeside</w:t>
      </w:r>
      <w:r w:rsidRPr="00996B53">
        <w:rPr>
          <w:rFonts w:ascii="Arial" w:hAnsi="Arial" w:cs="Arial"/>
          <w:i/>
          <w:sz w:val="22"/>
          <w:szCs w:val="22"/>
        </w:rPr>
        <w:t>. If you enjoy it while you are riding please respect those who are here just to relax and get away from the noise of the world for a short time. This can hold true if your neighbor’s house is in close proximity to yours.  Everyone doesn’t have the same taste in music as we do so we should respect that and play it at a level that does not disturb others.</w:t>
      </w:r>
    </w:p>
    <w:p w14:paraId="3A61DAF7" w14:textId="5188B2EF" w:rsidR="00D220EA" w:rsidRPr="00996B53" w:rsidRDefault="00D220EA" w:rsidP="00D220EA">
      <w:pPr>
        <w:rPr>
          <w:rFonts w:ascii="Arial" w:hAnsi="Arial" w:cs="Arial"/>
          <w:i/>
          <w:sz w:val="22"/>
          <w:szCs w:val="22"/>
        </w:rPr>
      </w:pPr>
      <w:r w:rsidRPr="00996B53">
        <w:rPr>
          <w:rFonts w:ascii="Arial" w:hAnsi="Arial" w:cs="Arial"/>
          <w:i/>
          <w:sz w:val="22"/>
          <w:szCs w:val="22"/>
        </w:rPr>
        <w:t>My heart grieves me to have to tell you we lost another dear friend in our area. Leona Crabtree went home to be with her Lord and Savior on May 28</w:t>
      </w:r>
      <w:r w:rsidRPr="00996B53">
        <w:rPr>
          <w:rFonts w:ascii="Arial" w:hAnsi="Arial" w:cs="Arial"/>
          <w:i/>
          <w:sz w:val="22"/>
          <w:szCs w:val="22"/>
          <w:vertAlign w:val="superscript"/>
        </w:rPr>
        <w:t>th</w:t>
      </w:r>
      <w:r w:rsidRPr="00996B53">
        <w:rPr>
          <w:rFonts w:ascii="Arial" w:hAnsi="Arial" w:cs="Arial"/>
          <w:i/>
          <w:sz w:val="22"/>
          <w:szCs w:val="22"/>
        </w:rPr>
        <w:t xml:space="preserve">.  Many may not have known her and her husband Bob Crabtree because they were a quiet and gentle couple.  Quiet people do not get much recognition but I can tell you they were a couple which showed much hospitality and would help you out in any way they could. Leona could make the best homemade biscuits ever. They owned the cabin just two doors north of me and Sonny and we were invited to share their table more than once. When they were able they participated in HOBO </w:t>
      </w:r>
      <w:r w:rsidR="00DE2CB1" w:rsidRPr="00996B53">
        <w:rPr>
          <w:rFonts w:ascii="Arial" w:hAnsi="Arial" w:cs="Arial"/>
          <w:i/>
          <w:sz w:val="22"/>
          <w:szCs w:val="22"/>
        </w:rPr>
        <w:t>cleanups</w:t>
      </w:r>
      <w:r w:rsidRPr="00996B53">
        <w:rPr>
          <w:rFonts w:ascii="Arial" w:hAnsi="Arial" w:cs="Arial"/>
          <w:i/>
          <w:sz w:val="22"/>
          <w:szCs w:val="22"/>
        </w:rPr>
        <w:t xml:space="preserve">, fish habitat and other events. Leona and Bob loved Lake Mitchell and that love has been transferred to their children.  Their son Don and his family and their daughter Lela all enjoy it as much as Bob and Leona did. Maybe even more. Bob delights in seeing his children and grandchildren enjoying their place here on Lake Mitchell.  Pray for Bob and family as they make adjustments to live life without their loved one.  They are able to rejoice that they have many sweet memories of Leona and many of those include time on Lake Mitchell.  </w:t>
      </w:r>
    </w:p>
    <w:p w14:paraId="5719F62B" w14:textId="764EA714" w:rsidR="00D220EA" w:rsidRPr="00996B53" w:rsidRDefault="00D220EA" w:rsidP="00D220EA">
      <w:pPr>
        <w:rPr>
          <w:rFonts w:ascii="Arial" w:hAnsi="Arial" w:cs="Arial"/>
          <w:i/>
          <w:sz w:val="22"/>
          <w:szCs w:val="22"/>
        </w:rPr>
      </w:pPr>
      <w:r w:rsidRPr="00996B53">
        <w:rPr>
          <w:rFonts w:ascii="Arial" w:hAnsi="Arial" w:cs="Arial"/>
          <w:i/>
          <w:sz w:val="22"/>
          <w:szCs w:val="22"/>
        </w:rPr>
        <w:t xml:space="preserve">Be safe on the </w:t>
      </w:r>
      <w:r w:rsidR="00DE2CB1" w:rsidRPr="00996B53">
        <w:rPr>
          <w:rFonts w:ascii="Arial" w:hAnsi="Arial" w:cs="Arial"/>
          <w:i/>
          <w:sz w:val="22"/>
          <w:szCs w:val="22"/>
        </w:rPr>
        <w:t>water;</w:t>
      </w:r>
      <w:r w:rsidRPr="00996B53">
        <w:rPr>
          <w:rFonts w:ascii="Arial" w:hAnsi="Arial" w:cs="Arial"/>
          <w:i/>
          <w:sz w:val="22"/>
          <w:szCs w:val="22"/>
        </w:rPr>
        <w:t xml:space="preserve"> send in your HOBO membership dues if you have not. Remember to call or email me if you have questions or concerns. If I cannot help you I’ll do my best to locate someone who can. Enjoy your summer.</w:t>
      </w:r>
    </w:p>
    <w:p w14:paraId="1A05B18E" w14:textId="77777777" w:rsidR="00D220EA" w:rsidRPr="006749CB" w:rsidRDefault="00D220EA" w:rsidP="00D220EA">
      <w:pPr>
        <w:rPr>
          <w:rFonts w:ascii="Arial" w:hAnsi="Arial" w:cs="Arial"/>
          <w:szCs w:val="20"/>
        </w:rPr>
      </w:pPr>
    </w:p>
    <w:p w14:paraId="247970E1" w14:textId="77777777" w:rsidR="00E409B2" w:rsidRDefault="00E409B2" w:rsidP="00803BB9">
      <w:pPr>
        <w:spacing w:line="90" w:lineRule="atLeast"/>
        <w:rPr>
          <w:rFonts w:ascii="Arial" w:eastAsia="Times New Roman" w:hAnsi="Arial" w:cs="Arial"/>
          <w:color w:val="222222"/>
          <w:sz w:val="22"/>
          <w:szCs w:val="22"/>
        </w:rPr>
      </w:pPr>
    </w:p>
    <w:p w14:paraId="2D7EE5E0" w14:textId="77777777" w:rsidR="003342F0" w:rsidRPr="00996B53" w:rsidRDefault="00334D19" w:rsidP="00334D19">
      <w:pPr>
        <w:rPr>
          <w:rFonts w:ascii="Arial" w:hAnsi="Arial"/>
          <w:b/>
          <w:i/>
          <w:sz w:val="24"/>
        </w:rPr>
      </w:pPr>
      <w:r w:rsidRPr="00996B53">
        <w:rPr>
          <w:rFonts w:ascii="Arial" w:hAnsi="Arial"/>
          <w:b/>
          <w:i/>
          <w:sz w:val="24"/>
        </w:rPr>
        <w:t xml:space="preserve">Area 6 – Bird Creek    </w:t>
      </w:r>
    </w:p>
    <w:p w14:paraId="11F9DED1" w14:textId="61434E0F" w:rsidR="00334D19" w:rsidRPr="00996B53" w:rsidRDefault="00CA7679" w:rsidP="00334D19">
      <w:pPr>
        <w:rPr>
          <w:rFonts w:ascii="Arial" w:hAnsi="Arial"/>
          <w:b/>
          <w:i/>
          <w:sz w:val="24"/>
        </w:rPr>
      </w:pPr>
      <w:r w:rsidRPr="00996B53">
        <w:rPr>
          <w:rFonts w:ascii="Arial" w:hAnsi="Arial"/>
          <w:b/>
          <w:i/>
          <w:sz w:val="24"/>
        </w:rPr>
        <w:t>Farewell from</w:t>
      </w:r>
      <w:r w:rsidR="00334D19" w:rsidRPr="00996B53">
        <w:rPr>
          <w:rFonts w:ascii="Arial" w:hAnsi="Arial"/>
          <w:b/>
          <w:i/>
          <w:sz w:val="24"/>
        </w:rPr>
        <w:t xml:space="preserve"> Leslie Miles</w:t>
      </w:r>
      <w:r w:rsidR="00D86286" w:rsidRPr="00996B53">
        <w:rPr>
          <w:rFonts w:ascii="Arial" w:hAnsi="Arial"/>
          <w:b/>
          <w:i/>
          <w:sz w:val="24"/>
        </w:rPr>
        <w:t xml:space="preserve"> </w:t>
      </w:r>
      <w:r w:rsidR="003342F0" w:rsidRPr="00996B53">
        <w:rPr>
          <w:rFonts w:ascii="Arial" w:hAnsi="Arial"/>
          <w:b/>
          <w:i/>
          <w:sz w:val="24"/>
        </w:rPr>
        <w:t xml:space="preserve">  </w:t>
      </w:r>
    </w:p>
    <w:p w14:paraId="593096CD" w14:textId="35D6D201" w:rsidR="008B31FB" w:rsidRPr="00996B53" w:rsidRDefault="008B31FB" w:rsidP="008B31FB">
      <w:pPr>
        <w:shd w:val="clear" w:color="auto" w:fill="FFFFFF"/>
        <w:rPr>
          <w:rFonts w:ascii="Arial" w:eastAsia="Times New Roman" w:hAnsi="Arial" w:cs="Arial"/>
          <w:i/>
          <w:color w:val="222222"/>
          <w:sz w:val="22"/>
          <w:szCs w:val="22"/>
        </w:rPr>
      </w:pPr>
      <w:r w:rsidRPr="00996B53">
        <w:rPr>
          <w:rFonts w:ascii="Arial" w:eastAsia="Times New Roman" w:hAnsi="Arial" w:cs="Arial"/>
          <w:i/>
          <w:color w:val="222222"/>
          <w:sz w:val="22"/>
          <w:szCs w:val="22"/>
        </w:rPr>
        <w:t>Hey everybody,</w:t>
      </w:r>
    </w:p>
    <w:p w14:paraId="6FBD31FF" w14:textId="5B5A058A" w:rsidR="00CA7679" w:rsidRPr="00996B53" w:rsidRDefault="008B31FB" w:rsidP="00D86286">
      <w:pPr>
        <w:rPr>
          <w:rFonts w:ascii="Arial" w:hAnsi="Arial" w:cs="Arial"/>
          <w:i/>
          <w:sz w:val="22"/>
          <w:szCs w:val="22"/>
        </w:rPr>
      </w:pPr>
      <w:r w:rsidRPr="00996B53">
        <w:rPr>
          <w:rFonts w:ascii="Arial" w:eastAsia="Times New Roman" w:hAnsi="Arial" w:cs="Arial"/>
          <w:i/>
          <w:color w:val="222222"/>
          <w:sz w:val="22"/>
          <w:szCs w:val="22"/>
        </w:rPr>
        <w:t xml:space="preserve">Want all of you to know </w:t>
      </w:r>
      <w:r w:rsidR="00DE2CB1" w:rsidRPr="00996B53">
        <w:rPr>
          <w:rFonts w:ascii="Arial" w:eastAsia="Times New Roman" w:hAnsi="Arial" w:cs="Arial"/>
          <w:i/>
          <w:color w:val="222222"/>
          <w:sz w:val="22"/>
          <w:szCs w:val="22"/>
        </w:rPr>
        <w:t>that I</w:t>
      </w:r>
      <w:r w:rsidRPr="00996B53">
        <w:rPr>
          <w:rFonts w:ascii="Arial" w:eastAsia="Times New Roman" w:hAnsi="Arial" w:cs="Arial"/>
          <w:i/>
          <w:color w:val="222222"/>
          <w:sz w:val="22"/>
          <w:szCs w:val="22"/>
        </w:rPr>
        <w:t xml:space="preserve"> </w:t>
      </w:r>
      <w:r w:rsidR="00DE2CB1" w:rsidRPr="00996B53">
        <w:rPr>
          <w:rFonts w:ascii="Arial" w:eastAsia="Times New Roman" w:hAnsi="Arial" w:cs="Arial"/>
          <w:i/>
          <w:color w:val="222222"/>
          <w:sz w:val="22"/>
          <w:szCs w:val="22"/>
        </w:rPr>
        <w:t>have passed</w:t>
      </w:r>
      <w:r w:rsidRPr="00996B53">
        <w:rPr>
          <w:rFonts w:ascii="Arial" w:eastAsia="Times New Roman" w:hAnsi="Arial" w:cs="Arial"/>
          <w:i/>
          <w:color w:val="222222"/>
          <w:sz w:val="22"/>
          <w:szCs w:val="22"/>
        </w:rPr>
        <w:t xml:space="preserve"> the baton of being area 6 representative to Troy and Tina Cro</w:t>
      </w:r>
      <w:r w:rsidR="00CA7679" w:rsidRPr="00996B53">
        <w:rPr>
          <w:rFonts w:ascii="Arial" w:eastAsia="Times New Roman" w:hAnsi="Arial" w:cs="Arial"/>
          <w:i/>
          <w:color w:val="222222"/>
          <w:sz w:val="22"/>
          <w:szCs w:val="22"/>
        </w:rPr>
        <w:t>c</w:t>
      </w:r>
      <w:r w:rsidRPr="00996B53">
        <w:rPr>
          <w:rFonts w:ascii="Arial" w:eastAsia="Times New Roman" w:hAnsi="Arial" w:cs="Arial"/>
          <w:i/>
          <w:color w:val="222222"/>
          <w:sz w:val="22"/>
          <w:szCs w:val="22"/>
        </w:rPr>
        <w:t>ker.  They will serve our area and all of Lake Mitchell well.</w:t>
      </w:r>
      <w:r w:rsidR="00DE2CB1" w:rsidRPr="00996B53">
        <w:rPr>
          <w:rFonts w:ascii="Arial" w:eastAsia="Times New Roman" w:hAnsi="Arial" w:cs="Arial"/>
          <w:i/>
          <w:color w:val="222222"/>
          <w:sz w:val="22"/>
          <w:szCs w:val="22"/>
        </w:rPr>
        <w:t xml:space="preserve"> </w:t>
      </w:r>
      <w:r w:rsidRPr="00996B53">
        <w:rPr>
          <w:rFonts w:ascii="Arial" w:eastAsia="Times New Roman" w:hAnsi="Arial" w:cs="Arial"/>
          <w:i/>
          <w:color w:val="222222"/>
          <w:sz w:val="22"/>
          <w:szCs w:val="22"/>
        </w:rPr>
        <w:t>I have truly enjoyed my time and been so honored being a part of this fabulous group!!</w:t>
      </w:r>
      <w:r w:rsidR="00DE2CB1" w:rsidRPr="00996B53">
        <w:rPr>
          <w:rFonts w:ascii="Arial" w:eastAsia="Times New Roman" w:hAnsi="Arial" w:cs="Arial"/>
          <w:i/>
          <w:color w:val="222222"/>
          <w:sz w:val="22"/>
          <w:szCs w:val="22"/>
        </w:rPr>
        <w:t xml:space="preserve"> </w:t>
      </w:r>
      <w:r w:rsidRPr="00996B53">
        <w:rPr>
          <w:rFonts w:ascii="Arial" w:eastAsia="Times New Roman" w:hAnsi="Arial" w:cs="Arial"/>
          <w:i/>
          <w:color w:val="222222"/>
          <w:sz w:val="22"/>
          <w:szCs w:val="22"/>
        </w:rPr>
        <w:t>God Bless y</w:t>
      </w:r>
      <w:r w:rsidR="00DE2CB1" w:rsidRPr="00996B53">
        <w:rPr>
          <w:rFonts w:ascii="Arial" w:eastAsia="Times New Roman" w:hAnsi="Arial" w:cs="Arial"/>
          <w:i/>
          <w:color w:val="222222"/>
          <w:sz w:val="22"/>
          <w:szCs w:val="22"/>
        </w:rPr>
        <w:t>ou all!</w:t>
      </w:r>
      <w:r w:rsidR="00CA7679" w:rsidRPr="00996B53">
        <w:rPr>
          <w:rFonts w:ascii="Arial" w:eastAsia="Times New Roman" w:hAnsi="Arial" w:cs="Arial"/>
          <w:i/>
          <w:color w:val="222222"/>
          <w:sz w:val="22"/>
          <w:szCs w:val="22"/>
        </w:rPr>
        <w:t xml:space="preserve"> </w:t>
      </w:r>
      <w:r w:rsidR="00D86286" w:rsidRPr="00996B53">
        <w:rPr>
          <w:rFonts w:ascii="Arial" w:hAnsi="Arial" w:cs="Arial"/>
          <w:i/>
          <w:sz w:val="22"/>
          <w:szCs w:val="22"/>
        </w:rPr>
        <w:t xml:space="preserve"> </w:t>
      </w:r>
    </w:p>
    <w:p w14:paraId="4833F4B4" w14:textId="1E5C2020" w:rsidR="00CA7679" w:rsidRPr="00996B53" w:rsidRDefault="003342F0" w:rsidP="00D86286">
      <w:pPr>
        <w:rPr>
          <w:rFonts w:ascii="Arial" w:hAnsi="Arial" w:cs="Arial"/>
          <w:b/>
          <w:i/>
          <w:sz w:val="24"/>
        </w:rPr>
      </w:pPr>
      <w:r w:rsidRPr="00996B53">
        <w:rPr>
          <w:rFonts w:ascii="Arial" w:hAnsi="Arial" w:cs="Arial"/>
          <w:b/>
          <w:i/>
          <w:sz w:val="24"/>
        </w:rPr>
        <w:t>Welcoming Troy and Tina Crocker</w:t>
      </w:r>
    </w:p>
    <w:p w14:paraId="07D144C8" w14:textId="49AC3D6C" w:rsidR="00D86286" w:rsidRPr="00996B53" w:rsidRDefault="00D86286" w:rsidP="00D86286">
      <w:pPr>
        <w:rPr>
          <w:rFonts w:ascii="Arial" w:hAnsi="Arial" w:cs="Arial"/>
          <w:i/>
          <w:sz w:val="22"/>
          <w:szCs w:val="22"/>
        </w:rPr>
      </w:pPr>
      <w:r w:rsidRPr="00996B53">
        <w:rPr>
          <w:rFonts w:ascii="Arial" w:hAnsi="Arial" w:cs="Arial"/>
          <w:i/>
          <w:sz w:val="22"/>
          <w:szCs w:val="22"/>
        </w:rPr>
        <w:t>Greetings from beautiful Bird Creek</w:t>
      </w:r>
      <w:r w:rsidR="00CA7679" w:rsidRPr="00996B53">
        <w:rPr>
          <w:rFonts w:ascii="Arial" w:hAnsi="Arial" w:cs="Arial"/>
          <w:i/>
          <w:sz w:val="22"/>
          <w:szCs w:val="22"/>
        </w:rPr>
        <w:t xml:space="preserve">!  </w:t>
      </w:r>
      <w:r w:rsidRPr="00996B53">
        <w:rPr>
          <w:rFonts w:ascii="Arial" w:hAnsi="Arial" w:cs="Arial"/>
          <w:i/>
          <w:sz w:val="22"/>
          <w:szCs w:val="22"/>
        </w:rPr>
        <w:t xml:space="preserve">Recently Leslie Miles asked Tina and I if we would be willing to take over as area 6/Bird Creek representatives.  We gladly accepted her offer and look forward to serving our area and the entire Lake Mitchell Community. </w:t>
      </w:r>
    </w:p>
    <w:p w14:paraId="0248598B" w14:textId="1E228BAF" w:rsidR="00D86286" w:rsidRPr="00996B53" w:rsidRDefault="00D86286" w:rsidP="00D86286">
      <w:pPr>
        <w:rPr>
          <w:rFonts w:ascii="Arial" w:hAnsi="Arial" w:cs="Arial"/>
          <w:i/>
          <w:sz w:val="22"/>
          <w:szCs w:val="22"/>
        </w:rPr>
      </w:pPr>
      <w:r w:rsidRPr="00996B53">
        <w:rPr>
          <w:rFonts w:ascii="Arial" w:hAnsi="Arial" w:cs="Arial"/>
          <w:i/>
          <w:sz w:val="22"/>
          <w:szCs w:val="22"/>
        </w:rPr>
        <w:t>Bird Creek and Lake Mitchell have greatly benefited from the selfless volunteerism of Leslie &amp; Steve Miles for many years.  Special thanks to Leslie for all of her time and efforts invested in making our community a better place.  She has left big flippers to fill… we’ll do our best!  Thanks again Leslie, We love you and appreciate you!</w:t>
      </w:r>
    </w:p>
    <w:p w14:paraId="2C9FD568" w14:textId="77777777" w:rsidR="00D86286" w:rsidRPr="00996B53" w:rsidRDefault="00D86286" w:rsidP="00D86286">
      <w:pPr>
        <w:rPr>
          <w:rFonts w:ascii="Arial" w:hAnsi="Arial" w:cs="Arial"/>
          <w:i/>
          <w:sz w:val="22"/>
          <w:szCs w:val="22"/>
        </w:rPr>
      </w:pPr>
      <w:r w:rsidRPr="00996B53">
        <w:rPr>
          <w:rFonts w:ascii="Arial" w:hAnsi="Arial" w:cs="Arial"/>
          <w:i/>
          <w:sz w:val="22"/>
          <w:szCs w:val="22"/>
        </w:rPr>
        <w:t>Who are the Crocker’s?</w:t>
      </w:r>
    </w:p>
    <w:p w14:paraId="0ACABB32" w14:textId="1F8EEFD8" w:rsidR="00D86286" w:rsidRPr="00996B53" w:rsidRDefault="00D86286" w:rsidP="00D86286">
      <w:pPr>
        <w:rPr>
          <w:rFonts w:ascii="Arial" w:hAnsi="Arial" w:cs="Arial"/>
          <w:i/>
          <w:sz w:val="22"/>
          <w:szCs w:val="22"/>
        </w:rPr>
      </w:pPr>
      <w:r w:rsidRPr="00996B53">
        <w:rPr>
          <w:rFonts w:ascii="Arial" w:hAnsi="Arial" w:cs="Arial"/>
          <w:i/>
          <w:sz w:val="22"/>
          <w:szCs w:val="22"/>
        </w:rPr>
        <w:t>My first encounter with Lake Mitchell was in 1968.  My grandfather brought us down to Mimosa Point for tent camping and crappie fishing.  In the years to follow, we would move our basecamp over to Barrett’s Fish Camp.  My brother and I would actually spend our spring breaks staying in one of the rooms at Barrett’s that had bunk beds and a hot plate.  Those were certainly more simple times!!!</w:t>
      </w:r>
    </w:p>
    <w:p w14:paraId="1E7C316D" w14:textId="77777777" w:rsidR="00D86286" w:rsidRPr="00996B53" w:rsidRDefault="00D86286" w:rsidP="00D86286">
      <w:pPr>
        <w:rPr>
          <w:rFonts w:ascii="Arial" w:hAnsi="Arial" w:cs="Arial"/>
          <w:i/>
          <w:sz w:val="22"/>
          <w:szCs w:val="22"/>
        </w:rPr>
      </w:pPr>
      <w:r w:rsidRPr="00996B53">
        <w:rPr>
          <w:rFonts w:ascii="Arial" w:hAnsi="Arial" w:cs="Arial"/>
          <w:i/>
          <w:sz w:val="22"/>
          <w:szCs w:val="22"/>
        </w:rPr>
        <w:t xml:space="preserve">As our family matured and our boys went to college, Tina and I decided we needed to try full time lake life!  It only made sense to go back to where I started!!  We have been full time Lake Mitchell residents since June 2012.  We have lived on Bird Creek since August of 2013.  </w:t>
      </w:r>
    </w:p>
    <w:p w14:paraId="1D80E849" w14:textId="77777777" w:rsidR="00D86286" w:rsidRPr="00996B53" w:rsidRDefault="00D86286" w:rsidP="00D86286">
      <w:pPr>
        <w:rPr>
          <w:rFonts w:ascii="Arial" w:hAnsi="Arial" w:cs="Arial"/>
          <w:i/>
          <w:sz w:val="22"/>
          <w:szCs w:val="22"/>
        </w:rPr>
      </w:pPr>
      <w:r w:rsidRPr="00996B53">
        <w:rPr>
          <w:rFonts w:ascii="Arial" w:hAnsi="Arial" w:cs="Arial"/>
          <w:i/>
          <w:sz w:val="22"/>
          <w:szCs w:val="22"/>
        </w:rPr>
        <w:t xml:space="preserve">We look forward to serving Bird Creek and Lake Mitchell for many years to come.  </w:t>
      </w:r>
    </w:p>
    <w:p w14:paraId="755BE925" w14:textId="77777777" w:rsidR="00D86286" w:rsidRPr="00996B53" w:rsidRDefault="00D86286" w:rsidP="00D86286">
      <w:pPr>
        <w:rPr>
          <w:rFonts w:ascii="Arial" w:hAnsi="Arial" w:cs="Arial"/>
          <w:i/>
          <w:sz w:val="22"/>
          <w:szCs w:val="22"/>
        </w:rPr>
      </w:pPr>
      <w:r w:rsidRPr="00996B53">
        <w:rPr>
          <w:rFonts w:ascii="Arial" w:hAnsi="Arial" w:cs="Arial"/>
          <w:i/>
          <w:sz w:val="22"/>
          <w:szCs w:val="22"/>
        </w:rPr>
        <w:t>Thank you again Leslie for allowing Tina and I to serve.</w:t>
      </w:r>
    </w:p>
    <w:p w14:paraId="0ED3A7B6" w14:textId="77777777" w:rsidR="00334D19" w:rsidRPr="00334D19" w:rsidRDefault="00334D19" w:rsidP="00144C37">
      <w:pPr>
        <w:spacing w:line="90" w:lineRule="atLeast"/>
        <w:rPr>
          <w:rFonts w:ascii="Arial" w:eastAsia="Times New Roman" w:hAnsi="Arial" w:cs="Arial"/>
          <w:color w:val="222222"/>
          <w:sz w:val="22"/>
          <w:szCs w:val="22"/>
        </w:rPr>
      </w:pPr>
    </w:p>
    <w:p w14:paraId="0C5A701D" w14:textId="77777777" w:rsidR="00BC434B" w:rsidRPr="00996B53" w:rsidRDefault="00144C37" w:rsidP="00144C37">
      <w:pPr>
        <w:spacing w:line="90" w:lineRule="atLeast"/>
        <w:rPr>
          <w:rFonts w:ascii="Arial" w:eastAsia="Times New Roman" w:hAnsi="Arial" w:cs="Arial"/>
          <w:b/>
          <w:i/>
          <w:color w:val="222222"/>
          <w:sz w:val="24"/>
        </w:rPr>
      </w:pPr>
      <w:r w:rsidRPr="00996B53">
        <w:rPr>
          <w:rFonts w:ascii="Arial" w:eastAsia="Times New Roman" w:hAnsi="Arial" w:cs="Arial"/>
          <w:b/>
          <w:i/>
          <w:color w:val="222222"/>
          <w:sz w:val="24"/>
        </w:rPr>
        <w:t xml:space="preserve">Area 9- Walnut Creek Peninsula                                  </w:t>
      </w:r>
    </w:p>
    <w:p w14:paraId="696A5C0F" w14:textId="7DC66A50" w:rsidR="00144C37" w:rsidRPr="00996B53" w:rsidRDefault="00144C37" w:rsidP="00144C37">
      <w:pPr>
        <w:spacing w:line="90" w:lineRule="atLeast"/>
        <w:rPr>
          <w:rFonts w:ascii="Arial" w:eastAsia="Times New Roman" w:hAnsi="Arial" w:cs="Arial"/>
          <w:b/>
          <w:i/>
          <w:color w:val="222222"/>
          <w:sz w:val="24"/>
        </w:rPr>
      </w:pPr>
      <w:r w:rsidRPr="00996B53">
        <w:rPr>
          <w:rFonts w:ascii="Arial" w:eastAsia="Times New Roman" w:hAnsi="Arial" w:cs="Arial"/>
          <w:b/>
          <w:i/>
          <w:color w:val="222222"/>
          <w:sz w:val="24"/>
        </w:rPr>
        <w:t>Joel and Betty Elam</w:t>
      </w:r>
    </w:p>
    <w:p w14:paraId="3FE97FB8" w14:textId="77777777" w:rsidR="00BC434B" w:rsidRPr="00996B53" w:rsidRDefault="00BC434B" w:rsidP="00144C37">
      <w:pPr>
        <w:spacing w:line="90" w:lineRule="atLeast"/>
        <w:rPr>
          <w:rFonts w:ascii="Arial" w:eastAsia="Times New Roman" w:hAnsi="Arial" w:cs="Arial"/>
          <w:b/>
          <w:i/>
          <w:color w:val="222222"/>
          <w:sz w:val="24"/>
        </w:rPr>
      </w:pPr>
    </w:p>
    <w:p w14:paraId="624F0407" w14:textId="77777777" w:rsidR="00BC434B" w:rsidRPr="00144C37" w:rsidRDefault="00BC434B" w:rsidP="00144C37">
      <w:pPr>
        <w:spacing w:line="90" w:lineRule="atLeast"/>
        <w:rPr>
          <w:rFonts w:ascii="Arial" w:eastAsia="Times New Roman" w:hAnsi="Arial" w:cs="Arial"/>
          <w:b/>
          <w:i/>
          <w:color w:val="222222"/>
          <w:sz w:val="22"/>
          <w:szCs w:val="22"/>
        </w:rPr>
      </w:pPr>
    </w:p>
    <w:p w14:paraId="07FB65D0" w14:textId="37549F48" w:rsidR="00217F06" w:rsidRPr="00BC434B" w:rsidRDefault="00B6635F" w:rsidP="00B6635F">
      <w:pPr>
        <w:spacing w:line="276" w:lineRule="auto"/>
        <w:rPr>
          <w:rFonts w:ascii="Arial" w:hAnsi="Arial" w:cs="Arial"/>
          <w:i/>
          <w:sz w:val="22"/>
          <w:szCs w:val="22"/>
        </w:rPr>
      </w:pPr>
      <w:r w:rsidRPr="00BC434B">
        <w:rPr>
          <w:rFonts w:ascii="Arial" w:hAnsi="Arial" w:cs="Arial"/>
          <w:i/>
          <w:noProof/>
          <w:sz w:val="22"/>
          <w:szCs w:val="22"/>
        </w:rPr>
        <w:drawing>
          <wp:anchor distT="0" distB="0" distL="114300" distR="114300" simplePos="0" relativeHeight="251673600" behindDoc="0" locked="0" layoutInCell="1" allowOverlap="1" wp14:anchorId="30E53509" wp14:editId="20A61FD0">
            <wp:simplePos x="0" y="0"/>
            <wp:positionH relativeFrom="column">
              <wp:posOffset>0</wp:posOffset>
            </wp:positionH>
            <wp:positionV relativeFrom="paragraph">
              <wp:posOffset>-114300</wp:posOffset>
            </wp:positionV>
            <wp:extent cx="3314700" cy="2286000"/>
            <wp:effectExtent l="0" t="0" r="12700" b="0"/>
            <wp:wrapTight wrapText="bothSides">
              <wp:wrapPolygon edited="0">
                <wp:start x="0" y="0"/>
                <wp:lineTo x="0" y="21360"/>
                <wp:lineTo x="21517" y="21360"/>
                <wp:lineTo x="21517" y="0"/>
                <wp:lineTo x="0" y="0"/>
              </wp:wrapPolygon>
            </wp:wrapTight>
            <wp:docPr id="6" name="Picture 6" descr="Macintosh HD:Users:melissanannini: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elissanannini:Desktop:Untitl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47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C5C" w:rsidRPr="00BC434B">
        <w:rPr>
          <w:rFonts w:ascii="Arial" w:hAnsi="Arial" w:cs="Arial"/>
          <w:i/>
          <w:sz w:val="22"/>
          <w:szCs w:val="22"/>
        </w:rPr>
        <w:t>Summer has arrived and the lake has become alive again. It is so nice to see old friends that we have not seen for some time. As reported in our last article, we had a neighbor get together during the Memorial Day weekend. There were about thirty people who attended the celebration with food and fun for all. Many owners attended their first meeting and got to meet many new neighbors. During the meeting we discussed items of interest to our area and set up several committees to work on projects. I would like to thank all our friends for bringing food and attending this meeting.</w:t>
      </w:r>
    </w:p>
    <w:p w14:paraId="5741F579" w14:textId="77777777" w:rsidR="00B6635F" w:rsidRDefault="00B6635F" w:rsidP="00241907">
      <w:pPr>
        <w:spacing w:line="90" w:lineRule="atLeast"/>
        <w:rPr>
          <w:rFonts w:ascii="Arial" w:hAnsi="Arial" w:cs="Arial"/>
          <w:i/>
          <w:szCs w:val="20"/>
        </w:rPr>
      </w:pPr>
    </w:p>
    <w:p w14:paraId="18731381" w14:textId="77777777" w:rsidR="00B6635F" w:rsidRDefault="00B6635F" w:rsidP="00241907">
      <w:pPr>
        <w:spacing w:line="90" w:lineRule="atLeast"/>
        <w:rPr>
          <w:rFonts w:ascii="Arial" w:hAnsi="Arial" w:cs="Arial"/>
          <w:i/>
          <w:szCs w:val="20"/>
        </w:rPr>
      </w:pPr>
    </w:p>
    <w:p w14:paraId="0A4AF9EC" w14:textId="77777777" w:rsidR="00B6635F" w:rsidRDefault="00B6635F" w:rsidP="00241907">
      <w:pPr>
        <w:spacing w:line="90" w:lineRule="atLeast"/>
        <w:rPr>
          <w:rFonts w:ascii="Arial" w:hAnsi="Arial" w:cs="Arial"/>
          <w:i/>
          <w:szCs w:val="20"/>
        </w:rPr>
      </w:pPr>
    </w:p>
    <w:p w14:paraId="1EC1398D" w14:textId="77777777" w:rsidR="00996B53" w:rsidRDefault="00996B53" w:rsidP="007A322B">
      <w:pPr>
        <w:rPr>
          <w:rFonts w:ascii="Arial" w:hAnsi="Arial"/>
          <w:b/>
          <w:i/>
          <w:sz w:val="22"/>
          <w:szCs w:val="22"/>
        </w:rPr>
      </w:pPr>
    </w:p>
    <w:p w14:paraId="75C98F3D" w14:textId="77777777" w:rsidR="00996B53" w:rsidRDefault="00996B53" w:rsidP="007A322B">
      <w:pPr>
        <w:rPr>
          <w:rFonts w:ascii="Arial" w:hAnsi="Arial"/>
          <w:b/>
          <w:i/>
          <w:sz w:val="22"/>
          <w:szCs w:val="22"/>
        </w:rPr>
      </w:pPr>
    </w:p>
    <w:p w14:paraId="169B320B" w14:textId="77777777" w:rsidR="00AD7BDB" w:rsidRDefault="00AD7BDB" w:rsidP="007A322B">
      <w:pPr>
        <w:rPr>
          <w:rFonts w:ascii="Arial" w:hAnsi="Arial"/>
          <w:b/>
          <w:i/>
          <w:sz w:val="24"/>
        </w:rPr>
      </w:pPr>
    </w:p>
    <w:p w14:paraId="005F9D77" w14:textId="521AA24E" w:rsidR="007A322B" w:rsidRPr="00996B53" w:rsidRDefault="007A322B" w:rsidP="007A322B">
      <w:pPr>
        <w:rPr>
          <w:rFonts w:ascii="Arial" w:hAnsi="Arial"/>
          <w:b/>
          <w:i/>
          <w:sz w:val="24"/>
        </w:rPr>
      </w:pPr>
      <w:r w:rsidRPr="00996B53">
        <w:rPr>
          <w:rFonts w:ascii="Arial" w:hAnsi="Arial"/>
          <w:b/>
          <w:i/>
          <w:sz w:val="24"/>
        </w:rPr>
        <w:t>Area 10 – Cove/Mountain Branch    Doug and Roxanne Martin</w:t>
      </w:r>
    </w:p>
    <w:p w14:paraId="6B99CBE9" w14:textId="77777777" w:rsidR="00B6138B" w:rsidRPr="00996B53" w:rsidRDefault="00B6138B" w:rsidP="00B6138B">
      <w:pPr>
        <w:rPr>
          <w:rFonts w:ascii="Arial" w:hAnsi="Arial" w:cs="Arial"/>
          <w:i/>
          <w:sz w:val="22"/>
          <w:szCs w:val="22"/>
        </w:rPr>
      </w:pPr>
      <w:r w:rsidRPr="00996B53">
        <w:rPr>
          <w:rFonts w:ascii="Arial" w:hAnsi="Arial" w:cs="Arial"/>
          <w:i/>
          <w:sz w:val="22"/>
          <w:szCs w:val="22"/>
        </w:rPr>
        <w:t xml:space="preserve">Summer has arrived and the lake is beginning to get busy.  Please be courteous and consider your neighbor and other boaters on the lake.  </w:t>
      </w:r>
    </w:p>
    <w:p w14:paraId="06308E80" w14:textId="54F4F528" w:rsidR="00B6138B" w:rsidRPr="00996B53" w:rsidRDefault="00B6138B" w:rsidP="00B6138B">
      <w:pPr>
        <w:rPr>
          <w:rFonts w:ascii="Arial" w:hAnsi="Arial" w:cs="Arial"/>
          <w:i/>
          <w:sz w:val="22"/>
          <w:szCs w:val="22"/>
        </w:rPr>
      </w:pPr>
      <w:r w:rsidRPr="00996B53">
        <w:rPr>
          <w:rFonts w:ascii="Arial" w:hAnsi="Arial" w:cs="Arial"/>
          <w:i/>
          <w:sz w:val="22"/>
          <w:szCs w:val="22"/>
        </w:rPr>
        <w:t xml:space="preserve">Our area has had several </w:t>
      </w:r>
      <w:r w:rsidR="00D84072" w:rsidRPr="00996B53">
        <w:rPr>
          <w:rFonts w:ascii="Arial" w:hAnsi="Arial" w:cs="Arial"/>
          <w:i/>
          <w:sz w:val="22"/>
          <w:szCs w:val="22"/>
        </w:rPr>
        <w:t>changes;</w:t>
      </w:r>
      <w:r w:rsidRPr="00996B53">
        <w:rPr>
          <w:rFonts w:ascii="Arial" w:hAnsi="Arial" w:cs="Arial"/>
          <w:i/>
          <w:sz w:val="22"/>
          <w:szCs w:val="22"/>
        </w:rPr>
        <w:t xml:space="preserve"> Bill Knowles, Rick Shrader and Johnnie Slayton long-time residents of Cove Branch have passed and will be missed greatly. </w:t>
      </w:r>
    </w:p>
    <w:p w14:paraId="0FD78ADC" w14:textId="29245DB5" w:rsidR="00B6138B" w:rsidRPr="00996B53" w:rsidRDefault="00B6138B" w:rsidP="00B6138B">
      <w:pPr>
        <w:rPr>
          <w:rFonts w:ascii="Arial" w:hAnsi="Arial" w:cs="Arial"/>
          <w:i/>
          <w:sz w:val="22"/>
          <w:szCs w:val="22"/>
        </w:rPr>
      </w:pPr>
      <w:r w:rsidRPr="00996B53">
        <w:rPr>
          <w:rFonts w:ascii="Arial" w:hAnsi="Arial" w:cs="Arial"/>
          <w:i/>
          <w:sz w:val="22"/>
          <w:szCs w:val="22"/>
        </w:rPr>
        <w:t>We are so excited that Larry and Nancy Waldron are building their full time home on Lake Mitchell!  We look forward to having them here very soon.  Misty and Burry Haggard and their two girls will be joining our lake neighborhood.  So happy to have them!</w:t>
      </w:r>
    </w:p>
    <w:p w14:paraId="5AF6E2E7" w14:textId="1E5E2DCC" w:rsidR="00B6138B" w:rsidRPr="00996B53" w:rsidRDefault="00B6138B" w:rsidP="00B6138B">
      <w:pPr>
        <w:rPr>
          <w:rFonts w:ascii="Arial" w:hAnsi="Arial" w:cs="Arial"/>
          <w:i/>
          <w:sz w:val="22"/>
          <w:szCs w:val="22"/>
        </w:rPr>
      </w:pPr>
      <w:r w:rsidRPr="00996B53">
        <w:rPr>
          <w:rFonts w:ascii="Arial" w:hAnsi="Arial" w:cs="Arial"/>
          <w:i/>
          <w:sz w:val="22"/>
          <w:szCs w:val="22"/>
        </w:rPr>
        <w:t>We hope to have an</w:t>
      </w:r>
      <w:r w:rsidR="00724EB4" w:rsidRPr="00996B53">
        <w:rPr>
          <w:rFonts w:ascii="Arial" w:hAnsi="Arial" w:cs="Arial"/>
          <w:i/>
          <w:sz w:val="22"/>
          <w:szCs w:val="22"/>
        </w:rPr>
        <w:t xml:space="preserve"> area party</w:t>
      </w:r>
      <w:r w:rsidRPr="00996B53">
        <w:rPr>
          <w:rFonts w:ascii="Arial" w:hAnsi="Arial" w:cs="Arial"/>
          <w:i/>
          <w:sz w:val="22"/>
          <w:szCs w:val="22"/>
        </w:rPr>
        <w:t xml:space="preserve"> so we can all get to know our lake neighbors better.  </w:t>
      </w:r>
    </w:p>
    <w:p w14:paraId="4C6B8E9C" w14:textId="77777777" w:rsidR="00B6138B" w:rsidRPr="00996B53" w:rsidRDefault="00B6138B" w:rsidP="00B6138B">
      <w:pPr>
        <w:rPr>
          <w:rFonts w:ascii="Arial" w:hAnsi="Arial" w:cs="Arial"/>
          <w:i/>
          <w:sz w:val="22"/>
          <w:szCs w:val="22"/>
        </w:rPr>
      </w:pPr>
      <w:r w:rsidRPr="00996B53">
        <w:rPr>
          <w:rFonts w:ascii="Arial" w:hAnsi="Arial" w:cs="Arial"/>
          <w:i/>
          <w:sz w:val="22"/>
          <w:szCs w:val="22"/>
        </w:rPr>
        <w:t>Call us if we can be of assistance to you.  Be safe and we will see you on the lake.</w:t>
      </w:r>
    </w:p>
    <w:p w14:paraId="554AD694" w14:textId="77777777" w:rsidR="00B6138B" w:rsidRPr="00996B53" w:rsidRDefault="00B6138B" w:rsidP="00B6138B">
      <w:pPr>
        <w:rPr>
          <w:rFonts w:ascii="Arial" w:hAnsi="Arial" w:cs="Arial"/>
          <w:sz w:val="22"/>
          <w:szCs w:val="22"/>
        </w:rPr>
      </w:pPr>
    </w:p>
    <w:p w14:paraId="0066AA1B" w14:textId="66C285C6" w:rsidR="00334D19" w:rsidRPr="00996B53" w:rsidRDefault="00334D19" w:rsidP="00334D19">
      <w:pPr>
        <w:rPr>
          <w:rFonts w:ascii="Arial" w:hAnsi="Arial"/>
          <w:b/>
          <w:i/>
          <w:sz w:val="24"/>
        </w:rPr>
      </w:pPr>
      <w:r w:rsidRPr="00996B53">
        <w:rPr>
          <w:rFonts w:ascii="Arial" w:hAnsi="Arial"/>
          <w:b/>
          <w:i/>
          <w:sz w:val="24"/>
        </w:rPr>
        <w:t>Area 13B – West Pennamotley    Richard &amp; Wendy Cruse</w:t>
      </w:r>
    </w:p>
    <w:p w14:paraId="6456E790" w14:textId="77777777" w:rsidR="001471B5" w:rsidRPr="00996B53" w:rsidRDefault="001471B5" w:rsidP="001471B5">
      <w:pPr>
        <w:shd w:val="clear" w:color="auto" w:fill="FFFFFF"/>
        <w:rPr>
          <w:rFonts w:ascii="Arial" w:eastAsia="Times New Roman" w:hAnsi="Arial"/>
          <w:i/>
          <w:color w:val="222222"/>
          <w:sz w:val="22"/>
          <w:szCs w:val="22"/>
        </w:rPr>
      </w:pPr>
      <w:r w:rsidRPr="00996B53">
        <w:rPr>
          <w:rFonts w:ascii="Arial" w:eastAsia="Times New Roman" w:hAnsi="Arial"/>
          <w:i/>
          <w:color w:val="222222"/>
          <w:sz w:val="22"/>
          <w:szCs w:val="22"/>
        </w:rPr>
        <w:t>In Pennemotley it has been quiet except for the rain.  And hammers and saws.</w:t>
      </w:r>
    </w:p>
    <w:p w14:paraId="74FE7D1D" w14:textId="77777777" w:rsidR="001471B5" w:rsidRPr="00996B53" w:rsidRDefault="001471B5" w:rsidP="001471B5">
      <w:pPr>
        <w:shd w:val="clear" w:color="auto" w:fill="FFFFFF"/>
        <w:rPr>
          <w:rFonts w:ascii="Arial" w:eastAsia="Times New Roman" w:hAnsi="Arial"/>
          <w:i/>
          <w:color w:val="222222"/>
          <w:sz w:val="22"/>
          <w:szCs w:val="22"/>
        </w:rPr>
      </w:pPr>
    </w:p>
    <w:p w14:paraId="6212C0C3" w14:textId="2711DE15" w:rsidR="001471B5" w:rsidRPr="00996B53" w:rsidRDefault="00296CEC" w:rsidP="001471B5">
      <w:pPr>
        <w:shd w:val="clear" w:color="auto" w:fill="FFFFFF"/>
        <w:rPr>
          <w:rFonts w:ascii="Arial" w:eastAsia="Times New Roman" w:hAnsi="Arial"/>
          <w:i/>
          <w:color w:val="222222"/>
          <w:sz w:val="22"/>
          <w:szCs w:val="22"/>
        </w:rPr>
      </w:pPr>
      <w:r w:rsidRPr="00996B53">
        <w:rPr>
          <w:rFonts w:ascii="Arial" w:eastAsia="Times New Roman" w:hAnsi="Arial"/>
          <w:i/>
          <w:color w:val="222222"/>
          <w:sz w:val="22"/>
          <w:szCs w:val="22"/>
        </w:rPr>
        <w:t xml:space="preserve">The rains have been of deluge proportion at times and to say that the winds have been blustery is to quote ‘Pooh too glibly.  </w:t>
      </w:r>
      <w:r w:rsidR="001471B5" w:rsidRPr="00996B53">
        <w:rPr>
          <w:rFonts w:ascii="Arial" w:eastAsia="Times New Roman" w:hAnsi="Arial"/>
          <w:i/>
          <w:color w:val="222222"/>
          <w:sz w:val="22"/>
          <w:szCs w:val="22"/>
        </w:rPr>
        <w:t>I saw a torrent of wind sweep down the slough one day last week that turned every leaf over and shook it vigorously, slowly working its way down the banks toward the thick grasses at the end.  Even the geese stayed put.  I saw trees twist and branches fall.  As is said, Mother Nature is clearly a force to be reckoned with.</w:t>
      </w:r>
    </w:p>
    <w:p w14:paraId="0479E32B" w14:textId="77777777" w:rsidR="001471B5" w:rsidRPr="00996B53" w:rsidRDefault="001471B5" w:rsidP="001471B5">
      <w:pPr>
        <w:shd w:val="clear" w:color="auto" w:fill="FFFFFF"/>
        <w:rPr>
          <w:rFonts w:ascii="Arial" w:eastAsia="Times New Roman" w:hAnsi="Arial"/>
          <w:i/>
          <w:color w:val="222222"/>
          <w:sz w:val="22"/>
          <w:szCs w:val="22"/>
        </w:rPr>
      </w:pPr>
    </w:p>
    <w:p w14:paraId="530C926E" w14:textId="77777777" w:rsidR="001471B5" w:rsidRPr="00996B53" w:rsidRDefault="001471B5" w:rsidP="001471B5">
      <w:pPr>
        <w:shd w:val="clear" w:color="auto" w:fill="FFFFFF"/>
        <w:rPr>
          <w:rFonts w:ascii="Arial" w:eastAsia="Times New Roman" w:hAnsi="Arial"/>
          <w:i/>
          <w:color w:val="222222"/>
          <w:sz w:val="22"/>
          <w:szCs w:val="22"/>
        </w:rPr>
      </w:pPr>
      <w:r w:rsidRPr="00996B53">
        <w:rPr>
          <w:rFonts w:ascii="Arial" w:eastAsia="Times New Roman" w:hAnsi="Arial"/>
          <w:i/>
          <w:color w:val="222222"/>
          <w:sz w:val="22"/>
          <w:szCs w:val="22"/>
        </w:rPr>
        <w:t>With that in mind I want everyone to check your porches, docks, and boathouses with the aim of securing everything that is lose lest it blow into Mitchell and become the subject of a Renew Our Rivers’ volunteer’s early morning efforts.  Please tie down or lock up fun noodles, plastic floaties, tow-behinds, etc.  With the winds that I have seen none of them are safe.  I have pulled plastic chairs (not mine) out of the lake more than once and they are now secured to their dock.  I have rescued—to the trash—numerous fun noodles.  I have even pulled in two separate boathouse doors with a canoe, yes, I said ‘doors’—neither of which the owner was aware was missing.  If you can lose boathouse doors in a storm than a chair can certainly blow off even if it might not have before.  </w:t>
      </w:r>
    </w:p>
    <w:p w14:paraId="245A6D70" w14:textId="77777777" w:rsidR="001471B5" w:rsidRPr="00996B53" w:rsidRDefault="001471B5" w:rsidP="001471B5">
      <w:pPr>
        <w:shd w:val="clear" w:color="auto" w:fill="FFFFFF"/>
        <w:rPr>
          <w:rFonts w:ascii="Arial" w:eastAsia="Times New Roman" w:hAnsi="Arial"/>
          <w:i/>
          <w:color w:val="222222"/>
          <w:sz w:val="22"/>
          <w:szCs w:val="22"/>
        </w:rPr>
      </w:pPr>
    </w:p>
    <w:p w14:paraId="3C25359C" w14:textId="4CC1D748" w:rsidR="001471B5" w:rsidRPr="00996B53" w:rsidRDefault="001471B5" w:rsidP="001471B5">
      <w:pPr>
        <w:shd w:val="clear" w:color="auto" w:fill="FFFFFF"/>
        <w:rPr>
          <w:rFonts w:ascii="Arial" w:eastAsia="Times New Roman" w:hAnsi="Arial"/>
          <w:i/>
          <w:color w:val="222222"/>
          <w:sz w:val="22"/>
          <w:szCs w:val="22"/>
        </w:rPr>
      </w:pPr>
      <w:r w:rsidRPr="00996B53">
        <w:rPr>
          <w:rFonts w:ascii="Arial" w:eastAsia="Times New Roman" w:hAnsi="Arial"/>
          <w:i/>
          <w:color w:val="222222"/>
          <w:sz w:val="22"/>
          <w:szCs w:val="22"/>
        </w:rPr>
        <w:t xml:space="preserve">And, after seeing the trees lurch from side to side dropping large, dead branches on my deck, I have </w:t>
      </w:r>
      <w:r w:rsidR="00296CEC" w:rsidRPr="00996B53">
        <w:rPr>
          <w:rFonts w:ascii="Arial" w:eastAsia="Times New Roman" w:hAnsi="Arial"/>
          <w:i/>
          <w:color w:val="222222"/>
          <w:sz w:val="22"/>
          <w:szCs w:val="22"/>
        </w:rPr>
        <w:t>been looking</w:t>
      </w:r>
      <w:r w:rsidRPr="00996B53">
        <w:rPr>
          <w:rFonts w:ascii="Arial" w:eastAsia="Times New Roman" w:hAnsi="Arial"/>
          <w:i/>
          <w:color w:val="222222"/>
          <w:sz w:val="22"/>
          <w:szCs w:val="22"/>
        </w:rPr>
        <w:t xml:space="preserve"> around for any more ‘widow makers’ and knocking them down before they can drop on me unexpectedly.  </w:t>
      </w:r>
    </w:p>
    <w:p w14:paraId="7A8665EE" w14:textId="77777777" w:rsidR="001471B5" w:rsidRPr="00996B53" w:rsidRDefault="001471B5" w:rsidP="001471B5">
      <w:pPr>
        <w:shd w:val="clear" w:color="auto" w:fill="FFFFFF"/>
        <w:rPr>
          <w:rFonts w:ascii="Arial" w:eastAsia="Times New Roman" w:hAnsi="Arial"/>
          <w:i/>
          <w:color w:val="222222"/>
          <w:sz w:val="22"/>
          <w:szCs w:val="22"/>
        </w:rPr>
      </w:pPr>
    </w:p>
    <w:p w14:paraId="11014783" w14:textId="77777777" w:rsidR="001471B5" w:rsidRPr="00996B53" w:rsidRDefault="001471B5" w:rsidP="001471B5">
      <w:pPr>
        <w:shd w:val="clear" w:color="auto" w:fill="FFFFFF"/>
        <w:rPr>
          <w:rFonts w:ascii="Arial" w:eastAsia="Times New Roman" w:hAnsi="Arial"/>
          <w:i/>
          <w:color w:val="222222"/>
          <w:sz w:val="22"/>
          <w:szCs w:val="22"/>
        </w:rPr>
      </w:pPr>
      <w:r w:rsidRPr="00996B53">
        <w:rPr>
          <w:rFonts w:ascii="Arial" w:eastAsia="Times New Roman" w:hAnsi="Arial"/>
          <w:i/>
          <w:color w:val="222222"/>
          <w:sz w:val="22"/>
          <w:szCs w:val="22"/>
        </w:rPr>
        <w:t>Regarding wildlife, I have seen some water moccasins, gray &amp; white herons, geese, and ducks on the lake so far this season.  A couple of turkeys and light colored deer on the road in but not as many as during the winter.  Snakes are cunning, and yes, they do swim (and I have seen one swim under a neighbor’s boathouse doors before), so please check out your boathouse carefully especially if opening it for the first time this year.  I get some wasps in my boathouse so I take a can of Raid down with me—snakes do not like it either.</w:t>
      </w:r>
    </w:p>
    <w:p w14:paraId="79211D5D" w14:textId="77777777" w:rsidR="001471B5" w:rsidRPr="00996B53" w:rsidRDefault="001471B5" w:rsidP="001471B5">
      <w:pPr>
        <w:shd w:val="clear" w:color="auto" w:fill="FFFFFF"/>
        <w:rPr>
          <w:rFonts w:ascii="Arial" w:eastAsia="Times New Roman" w:hAnsi="Arial"/>
          <w:i/>
          <w:color w:val="222222"/>
          <w:sz w:val="22"/>
          <w:szCs w:val="22"/>
        </w:rPr>
      </w:pPr>
    </w:p>
    <w:p w14:paraId="06708282" w14:textId="77777777" w:rsidR="001471B5" w:rsidRPr="00996B53" w:rsidRDefault="001471B5" w:rsidP="001471B5">
      <w:pPr>
        <w:shd w:val="clear" w:color="auto" w:fill="FFFFFF"/>
        <w:rPr>
          <w:rFonts w:ascii="Arial" w:eastAsia="Times New Roman" w:hAnsi="Arial"/>
          <w:i/>
          <w:color w:val="222222"/>
          <w:sz w:val="22"/>
          <w:szCs w:val="22"/>
        </w:rPr>
      </w:pPr>
      <w:r w:rsidRPr="00996B53">
        <w:rPr>
          <w:rFonts w:ascii="Arial" w:eastAsia="Times New Roman" w:hAnsi="Arial"/>
          <w:i/>
          <w:color w:val="222222"/>
          <w:sz w:val="22"/>
          <w:szCs w:val="22"/>
        </w:rPr>
        <w:t>Lastly, I want to say how much everyone enjoyed the picnic at Higgins Ferry this year.  It is always good to be able to share the afternoon with so many fun people! </w:t>
      </w:r>
    </w:p>
    <w:p w14:paraId="0F4E9871" w14:textId="77777777" w:rsidR="00AC012C" w:rsidRDefault="00AC012C" w:rsidP="00AC012C">
      <w:pPr>
        <w:rPr>
          <w:rFonts w:ascii="Arial" w:hAnsi="Arial" w:cs="Tahoma"/>
          <w:sz w:val="22"/>
          <w:szCs w:val="22"/>
        </w:rPr>
      </w:pPr>
    </w:p>
    <w:p w14:paraId="7573F4BB" w14:textId="0F9D1D80" w:rsidR="00040C72" w:rsidRPr="00B33F0A" w:rsidRDefault="00407BDB" w:rsidP="00A90E90">
      <w:pPr>
        <w:contextualSpacing/>
        <w:rPr>
          <w:rFonts w:ascii="Arial" w:hAnsi="Arial" w:cs="Arial"/>
          <w:b/>
          <w:i/>
          <w:noProof/>
          <w:sz w:val="28"/>
          <w:szCs w:val="28"/>
        </w:rPr>
      </w:pPr>
      <w:r w:rsidRPr="00B33F0A">
        <w:rPr>
          <w:rFonts w:ascii="Arial" w:hAnsi="Arial" w:cs="Arial"/>
          <w:b/>
          <w:i/>
          <w:noProof/>
          <w:sz w:val="28"/>
          <w:szCs w:val="28"/>
        </w:rPr>
        <w:t>Rushton Revisited</w:t>
      </w:r>
    </w:p>
    <w:p w14:paraId="7C809F0B" w14:textId="7A1FED7E" w:rsidR="00A15F77" w:rsidRPr="00B33F0A" w:rsidRDefault="00A15F77" w:rsidP="00A90E90">
      <w:pPr>
        <w:contextualSpacing/>
        <w:rPr>
          <w:rFonts w:ascii="Arial" w:hAnsi="Arial" w:cs="Arial"/>
          <w:i/>
          <w:noProof/>
          <w:szCs w:val="20"/>
        </w:rPr>
      </w:pPr>
      <w:r w:rsidRPr="00B33F0A">
        <w:rPr>
          <w:rFonts w:ascii="Arial" w:hAnsi="Arial" w:cs="Arial"/>
          <w:i/>
          <w:noProof/>
          <w:szCs w:val="20"/>
        </w:rPr>
        <w:t>By Chip Gates</w:t>
      </w:r>
      <w:r w:rsidR="00B33F0A" w:rsidRPr="00B33F0A">
        <w:rPr>
          <w:rFonts w:ascii="Arial" w:hAnsi="Arial" w:cs="Arial"/>
          <w:i/>
          <w:noProof/>
          <w:szCs w:val="20"/>
        </w:rPr>
        <w:t>, Lake Mitchell HOBO Historian</w:t>
      </w:r>
    </w:p>
    <w:p w14:paraId="6D626599" w14:textId="77777777" w:rsidR="00A15F77" w:rsidRDefault="00A15F77" w:rsidP="00A90E90">
      <w:pPr>
        <w:contextualSpacing/>
        <w:rPr>
          <w:rFonts w:ascii="Arial" w:hAnsi="Arial" w:cs="Arial"/>
          <w:noProof/>
          <w:sz w:val="18"/>
          <w:szCs w:val="18"/>
        </w:rPr>
      </w:pPr>
    </w:p>
    <w:p w14:paraId="1201A83F" w14:textId="77777777" w:rsidR="00407BDB" w:rsidRPr="00407BDB" w:rsidRDefault="00407BDB" w:rsidP="00407BDB">
      <w:pPr>
        <w:contextualSpacing/>
        <w:rPr>
          <w:rFonts w:ascii="Arial" w:hAnsi="Arial" w:cs="Arial"/>
          <w:sz w:val="22"/>
          <w:szCs w:val="22"/>
        </w:rPr>
      </w:pPr>
      <w:r w:rsidRPr="00407BDB">
        <w:rPr>
          <w:rFonts w:ascii="Arial" w:hAnsi="Arial" w:cs="Arial"/>
          <w:sz w:val="22"/>
          <w:szCs w:val="22"/>
        </w:rPr>
        <w:t>William W. Wadsworth, as you may recall from an earlier article, was largely responsible for the founding the town of Rushton.  Wadsworth, who later became known as the “Timber King of Alabama”, was born Oct. 17, 1841, near Prattville. He served as a scout and sharpshooter in the 21</w:t>
      </w:r>
      <w:r w:rsidRPr="00407BDB">
        <w:rPr>
          <w:rFonts w:ascii="Arial" w:hAnsi="Arial" w:cs="Arial"/>
          <w:sz w:val="22"/>
          <w:szCs w:val="22"/>
          <w:vertAlign w:val="superscript"/>
        </w:rPr>
        <w:t>st</w:t>
      </w:r>
      <w:r w:rsidRPr="00407BDB">
        <w:rPr>
          <w:rFonts w:ascii="Arial" w:hAnsi="Arial" w:cs="Arial"/>
          <w:sz w:val="22"/>
          <w:szCs w:val="22"/>
        </w:rPr>
        <w:t xml:space="preserve"> Alabama Infantry during the Civil War. Wadsworth received multiple wounds throughout the war, including losing a finger in one skirmish.  In 1865 in North Carolina he was shot through the body, the bullet passing near his heart, while another round shattered his left elbow, disabling him for life. Nevertheless, he survived the war and went into agriculture and the sawmill business. The mill he built at Rushton, where Blue Creek flowed into the Coosa River, became one of the largest in the state. It is reported there was narrow gauge rail line that was used to bring timber out of the woods and down to the mill. A second, standard gauge line, took finished products to market via a connection with the Louisville &amp; Nashville Railroad, which was then known as the South &amp; North Alabama Railroad.   </w:t>
      </w:r>
    </w:p>
    <w:p w14:paraId="65518690" w14:textId="77777777" w:rsidR="000E6328" w:rsidRDefault="000E6328" w:rsidP="00407BDB">
      <w:pPr>
        <w:contextualSpacing/>
        <w:rPr>
          <w:rFonts w:ascii="Arial" w:hAnsi="Arial" w:cs="Arial"/>
          <w:sz w:val="22"/>
          <w:szCs w:val="22"/>
        </w:rPr>
      </w:pPr>
    </w:p>
    <w:p w14:paraId="64A02791" w14:textId="297F0C9A" w:rsidR="00407BDB" w:rsidRPr="00407BDB" w:rsidRDefault="00407BDB" w:rsidP="00407BDB">
      <w:pPr>
        <w:contextualSpacing/>
        <w:rPr>
          <w:rFonts w:ascii="Arial" w:hAnsi="Arial" w:cs="Arial"/>
          <w:sz w:val="22"/>
          <w:szCs w:val="22"/>
        </w:rPr>
      </w:pPr>
      <w:r w:rsidRPr="00407BDB">
        <w:rPr>
          <w:rFonts w:ascii="Arial" w:hAnsi="Arial" w:cs="Arial"/>
          <w:sz w:val="22"/>
          <w:szCs w:val="22"/>
        </w:rPr>
        <w:t xml:space="preserve">William Wadsworth was not content with just his sawmill at Rushton. He maintained a commissary there, as well as at the town that bore his name. He also started a pottery works at Wadsworth and served as the town’s postmaster for 23 years. Wadsworth died in </w:t>
      </w:r>
      <w:r w:rsidR="00DE2CB1" w:rsidRPr="00407BDB">
        <w:rPr>
          <w:rFonts w:ascii="Arial" w:hAnsi="Arial" w:cs="Arial"/>
          <w:sz w:val="22"/>
          <w:szCs w:val="22"/>
        </w:rPr>
        <w:t>November</w:t>
      </w:r>
      <w:r w:rsidRPr="00407BDB">
        <w:rPr>
          <w:rFonts w:ascii="Arial" w:hAnsi="Arial" w:cs="Arial"/>
          <w:sz w:val="22"/>
          <w:szCs w:val="22"/>
        </w:rPr>
        <w:t xml:space="preserve"> 1913, and is buried in a church cemetery there. You can find his resting place by taking Hwy. 31 South from Verbena, then left onto Hwy. 143 S. towards Deatsville &amp; Wetumpka.  When you reach the intersection with Autauga Co. Rd. 68, the church will be on your left. </w:t>
      </w:r>
    </w:p>
    <w:p w14:paraId="03A42AEB" w14:textId="77777777" w:rsidR="000E6328" w:rsidRDefault="000E6328" w:rsidP="00407BDB">
      <w:pPr>
        <w:contextualSpacing/>
        <w:rPr>
          <w:rFonts w:ascii="Arial" w:hAnsi="Arial" w:cs="Arial"/>
          <w:sz w:val="22"/>
          <w:szCs w:val="22"/>
        </w:rPr>
      </w:pPr>
    </w:p>
    <w:p w14:paraId="6F1AC5BB" w14:textId="4C0F1C5D" w:rsidR="00407BDB" w:rsidRPr="00407BDB" w:rsidRDefault="00407BDB" w:rsidP="00407BDB">
      <w:pPr>
        <w:contextualSpacing/>
        <w:rPr>
          <w:rFonts w:ascii="Arial" w:hAnsi="Arial" w:cs="Arial"/>
          <w:sz w:val="22"/>
          <w:szCs w:val="22"/>
        </w:rPr>
      </w:pPr>
      <w:r w:rsidRPr="00407BDB">
        <w:rPr>
          <w:rFonts w:ascii="Arial" w:hAnsi="Arial" w:cs="Arial"/>
          <w:sz w:val="22"/>
          <w:szCs w:val="22"/>
        </w:rPr>
        <w:t xml:space="preserve">Back to our little town, in 1903 Rushton had its own U.S. Post Office. Having a post office back then literally put your town on the map. A 2-cent stamp was usually sufficient for general mail, but if you needed to correspond with someone overseas, you had to hand over to the postmaster a Liberty head nickel or 5 Indian head pennies.  By the way, the name of this latter coin is actually a misnomer.  According to Whitman’s “Guide Book of United States Coins”, the person represented was not a Native American but Miss Liberty wearing a headdress.  However you paid, five cents was far cheaper than taking it there yourself.  Plus it allowed for more time on the job at the Blue Creek Lumber sawmill, or farming, mining, or hunting and fishing along the as yet untamed river.  </w:t>
      </w:r>
    </w:p>
    <w:p w14:paraId="3064ED73" w14:textId="77777777" w:rsidR="00B33F0A" w:rsidRDefault="00B33F0A" w:rsidP="00407BDB">
      <w:pPr>
        <w:contextualSpacing/>
        <w:rPr>
          <w:rFonts w:ascii="Arial" w:hAnsi="Arial" w:cs="Arial"/>
          <w:sz w:val="22"/>
          <w:szCs w:val="22"/>
        </w:rPr>
      </w:pPr>
    </w:p>
    <w:p w14:paraId="0989B485" w14:textId="36D0C9BC" w:rsidR="00407BDB" w:rsidRDefault="00B33F0A" w:rsidP="00407BDB">
      <w:pPr>
        <w:contextualSpacing/>
        <w:rPr>
          <w:rFonts w:ascii="Arial" w:hAnsi="Arial" w:cs="Arial"/>
          <w:sz w:val="22"/>
          <w:szCs w:val="22"/>
        </w:rPr>
      </w:pPr>
      <w:r>
        <w:rPr>
          <w:rFonts w:ascii="Arial" w:hAnsi="Arial"/>
          <w:noProof/>
          <w:szCs w:val="20"/>
        </w:rPr>
        <w:drawing>
          <wp:anchor distT="0" distB="0" distL="114300" distR="114300" simplePos="0" relativeHeight="251658240" behindDoc="0" locked="0" layoutInCell="1" allowOverlap="1" wp14:anchorId="476B5274" wp14:editId="422AAC47">
            <wp:simplePos x="0" y="0"/>
            <wp:positionH relativeFrom="column">
              <wp:posOffset>-18415</wp:posOffset>
            </wp:positionH>
            <wp:positionV relativeFrom="paragraph">
              <wp:posOffset>666115</wp:posOffset>
            </wp:positionV>
            <wp:extent cx="2743200" cy="2743200"/>
            <wp:effectExtent l="0" t="0" r="0" b="0"/>
            <wp:wrapTight wrapText="bothSides">
              <wp:wrapPolygon edited="0">
                <wp:start x="0" y="0"/>
                <wp:lineTo x="0" y="21400"/>
                <wp:lineTo x="21400" y="21400"/>
                <wp:lineTo x="21400" y="0"/>
                <wp:lineTo x="0" y="0"/>
              </wp:wrapPolygon>
            </wp:wrapTight>
            <wp:docPr id="2" name="Picture 2" descr="Macintosh HD:Users:marielaptop:Desktop:Newsletter:Rusht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ielaptop:Desktop:Newsletter:Rushton Ma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7BDB" w:rsidRPr="00407BDB">
        <w:rPr>
          <w:rFonts w:ascii="Arial" w:hAnsi="Arial" w:cs="Arial"/>
          <w:sz w:val="22"/>
          <w:szCs w:val="22"/>
        </w:rPr>
        <w:t xml:space="preserve">This last item was found on the </w:t>
      </w:r>
      <w:r w:rsidR="00407BDB" w:rsidRPr="00407BDB">
        <w:rPr>
          <w:rFonts w:ascii="Arial" w:hAnsi="Arial" w:cs="Arial"/>
          <w:i/>
          <w:sz w:val="22"/>
          <w:szCs w:val="22"/>
        </w:rPr>
        <w:t>genealogytrails.com</w:t>
      </w:r>
      <w:r w:rsidR="00407BDB" w:rsidRPr="00407BDB">
        <w:rPr>
          <w:rFonts w:ascii="Arial" w:hAnsi="Arial" w:cs="Arial"/>
          <w:sz w:val="22"/>
          <w:szCs w:val="22"/>
        </w:rPr>
        <w:t xml:space="preserve"> website under Chilton County Military Data.  At the beginning of the Civil War and at the age of 17, </w:t>
      </w:r>
      <w:r w:rsidR="00407BDB" w:rsidRPr="00407BDB">
        <w:rPr>
          <w:rFonts w:ascii="Arial" w:hAnsi="Arial" w:cs="Arial"/>
          <w:b/>
          <w:sz w:val="22"/>
          <w:szCs w:val="22"/>
        </w:rPr>
        <w:t>William B. Jones</w:t>
      </w:r>
      <w:r w:rsidR="00407BDB" w:rsidRPr="00407BDB">
        <w:rPr>
          <w:rFonts w:ascii="Arial" w:hAnsi="Arial" w:cs="Arial"/>
          <w:sz w:val="22"/>
          <w:szCs w:val="22"/>
        </w:rPr>
        <w:t xml:space="preserve"> went to the community of Chestnut Creek and enlisted in Company B of the 1</w:t>
      </w:r>
      <w:r w:rsidR="00407BDB" w:rsidRPr="00407BDB">
        <w:rPr>
          <w:rFonts w:ascii="Arial" w:hAnsi="Arial" w:cs="Arial"/>
          <w:sz w:val="22"/>
          <w:szCs w:val="22"/>
          <w:vertAlign w:val="superscript"/>
        </w:rPr>
        <w:t>st</w:t>
      </w:r>
      <w:r w:rsidR="00407BDB" w:rsidRPr="00407BDB">
        <w:rPr>
          <w:rFonts w:ascii="Arial" w:hAnsi="Arial" w:cs="Arial"/>
          <w:sz w:val="22"/>
          <w:szCs w:val="22"/>
        </w:rPr>
        <w:t xml:space="preserve"> Alabama Cavalry. Like Wm. Wadsworth, William Jones survived the war, and the 1907 Census of Confederate Veterans listed him as a resident of Rushton. In 1925 a Confederate Pensioners list showed the now octogenarian Mr. Jones living in Clanton.  This move may have been brought on because of his age, but most assuredly it would have happened after the completion of Mitchell Dam and the submergence of Rushton in 1923. </w:t>
      </w:r>
    </w:p>
    <w:p w14:paraId="02D7FF0A" w14:textId="77777777" w:rsidR="00B33F0A" w:rsidRDefault="00B33F0A" w:rsidP="00407BDB">
      <w:pPr>
        <w:contextualSpacing/>
        <w:rPr>
          <w:rFonts w:ascii="Arial" w:hAnsi="Arial" w:cs="Arial"/>
          <w:sz w:val="22"/>
          <w:szCs w:val="22"/>
        </w:rPr>
      </w:pPr>
    </w:p>
    <w:p w14:paraId="7E5DE513" w14:textId="732A1498" w:rsidR="00B33F0A" w:rsidRDefault="00B33F0A" w:rsidP="00B33F0A">
      <w:pPr>
        <w:rPr>
          <w:rFonts w:ascii="Arial" w:hAnsi="Arial" w:cs="Arial"/>
          <w:sz w:val="22"/>
          <w:szCs w:val="22"/>
        </w:rPr>
      </w:pPr>
      <w:r w:rsidRPr="00407BDB">
        <w:rPr>
          <w:rFonts w:ascii="Arial" w:hAnsi="Arial" w:cs="Arial"/>
          <w:sz w:val="22"/>
          <w:szCs w:val="22"/>
        </w:rPr>
        <w:t xml:space="preserve">The map is from May, 1919, and is entitled </w:t>
      </w:r>
      <w:r w:rsidRPr="00407BDB">
        <w:rPr>
          <w:rFonts w:ascii="Arial" w:hAnsi="Arial" w:cs="Arial"/>
          <w:b/>
          <w:sz w:val="22"/>
          <w:szCs w:val="22"/>
        </w:rPr>
        <w:t>Duncan’s Riffle Development, Topography of Flooded Area</w:t>
      </w:r>
      <w:r w:rsidRPr="00407BDB">
        <w:rPr>
          <w:rFonts w:ascii="Arial" w:hAnsi="Arial" w:cs="Arial"/>
          <w:sz w:val="22"/>
          <w:szCs w:val="22"/>
        </w:rPr>
        <w:t>.  The solid boxes are structures that will have to be removed, as they are below the darker 352’ contour line. Today this corresponds with the full pool line, which in actuality is about 311 feet above sea level.  Also note the parallel lines that indicate the “Old R.R. Bed”, which hugged the northern side of Blue Creek. Those of you familiar with the southern part of the lake will recognize the narrow gap that now leads to Blue Creek Marina.  Original map courtesy of George Jackins</w:t>
      </w:r>
    </w:p>
    <w:p w14:paraId="335FD43D" w14:textId="77777777" w:rsidR="00B33F0A" w:rsidRPr="00407BDB" w:rsidRDefault="00B33F0A" w:rsidP="00407BDB">
      <w:pPr>
        <w:contextualSpacing/>
        <w:rPr>
          <w:rFonts w:ascii="Arial" w:hAnsi="Arial" w:cs="Arial"/>
          <w:sz w:val="22"/>
          <w:szCs w:val="22"/>
        </w:rPr>
      </w:pPr>
    </w:p>
    <w:p w14:paraId="5ED28756" w14:textId="77777777" w:rsidR="00303350" w:rsidRDefault="00303350" w:rsidP="00584BDA">
      <w:pPr>
        <w:contextualSpacing/>
        <w:rPr>
          <w:rFonts w:ascii="Arial Black" w:hAnsi="Arial Black" w:cs="Arial"/>
          <w:sz w:val="28"/>
          <w:szCs w:val="28"/>
        </w:rPr>
      </w:pPr>
      <w:bookmarkStart w:id="0" w:name="_GoBack"/>
      <w:bookmarkEnd w:id="0"/>
    </w:p>
    <w:p w14:paraId="1235FDD0" w14:textId="28C80606" w:rsidR="00195A76" w:rsidRPr="00AD7BDB" w:rsidRDefault="00195A76" w:rsidP="00C25A56">
      <w:pPr>
        <w:pStyle w:val="BodyText"/>
        <w:tabs>
          <w:tab w:val="left" w:pos="7920"/>
        </w:tabs>
        <w:rPr>
          <w:rFonts w:ascii="Arial" w:hAnsi="Arial" w:cs="Arial"/>
          <w:b/>
          <w:i/>
          <w:sz w:val="22"/>
          <w:szCs w:val="22"/>
        </w:rPr>
      </w:pPr>
      <w:r w:rsidRPr="00AD7BDB">
        <w:rPr>
          <w:rFonts w:ascii="Arial" w:hAnsi="Arial" w:cs="Arial"/>
          <w:b/>
          <w:i/>
          <w:sz w:val="22"/>
          <w:szCs w:val="22"/>
        </w:rPr>
        <w:t xml:space="preserve">Lake Mitchell </w:t>
      </w:r>
      <w:r w:rsidR="00584BDA" w:rsidRPr="00AD7BDB">
        <w:rPr>
          <w:rFonts w:ascii="Arial" w:hAnsi="Arial" w:cs="Arial"/>
          <w:b/>
          <w:i/>
          <w:sz w:val="22"/>
          <w:szCs w:val="22"/>
        </w:rPr>
        <w:t xml:space="preserve">H.O.B.O. </w:t>
      </w:r>
      <w:r w:rsidRPr="00AD7BDB">
        <w:rPr>
          <w:rFonts w:ascii="Arial" w:hAnsi="Arial" w:cs="Arial"/>
          <w:b/>
          <w:i/>
          <w:sz w:val="22"/>
          <w:szCs w:val="22"/>
        </w:rPr>
        <w:t>Calendars</w:t>
      </w:r>
    </w:p>
    <w:p w14:paraId="1C9BD166" w14:textId="24139BBC" w:rsidR="00584BDA" w:rsidRPr="00AD7BDB" w:rsidRDefault="00195A76" w:rsidP="00584BDA">
      <w:pPr>
        <w:rPr>
          <w:sz w:val="22"/>
          <w:szCs w:val="22"/>
        </w:rPr>
      </w:pPr>
      <w:r w:rsidRPr="00AD7BDB">
        <w:rPr>
          <w:sz w:val="22"/>
          <w:szCs w:val="22"/>
        </w:rPr>
        <w:t>By Melissa Nannini, Lake Mitchell Calendar Coordinator</w:t>
      </w:r>
    </w:p>
    <w:p w14:paraId="5375D0D2" w14:textId="77777777" w:rsidR="00584BDA" w:rsidRDefault="00584BDA" w:rsidP="00584BDA"/>
    <w:p w14:paraId="21607F7D" w14:textId="6384AB6D" w:rsidR="00D84072" w:rsidRPr="00AD7BDB" w:rsidRDefault="00584BDA" w:rsidP="00C25A56">
      <w:pPr>
        <w:pStyle w:val="BodyText"/>
        <w:tabs>
          <w:tab w:val="left" w:pos="7920"/>
        </w:tabs>
        <w:rPr>
          <w:rFonts w:ascii="Arial" w:hAnsi="Arial" w:cs="Arial"/>
          <w:i/>
          <w:szCs w:val="20"/>
        </w:rPr>
      </w:pPr>
      <w:r w:rsidRPr="00AD7BDB">
        <w:rPr>
          <w:rFonts w:ascii="Arial" w:hAnsi="Arial" w:cs="Arial"/>
          <w:i/>
          <w:szCs w:val="20"/>
        </w:rPr>
        <w:t>We need your help to make sure that the 2018 HOBO Calendar goes on sale November 17, 2017 at our Annual HOBO Meeting!  Calendar p</w:t>
      </w:r>
      <w:r w:rsidR="00D84072" w:rsidRPr="00AD7BDB">
        <w:rPr>
          <w:rFonts w:ascii="Arial" w:hAnsi="Arial" w:cs="Arial"/>
          <w:i/>
          <w:szCs w:val="20"/>
        </w:rPr>
        <w:t xml:space="preserve">roceeds will help to fund </w:t>
      </w:r>
      <w:r w:rsidRPr="00AD7BDB">
        <w:rPr>
          <w:rFonts w:ascii="Arial" w:hAnsi="Arial" w:cs="Arial"/>
          <w:i/>
          <w:szCs w:val="20"/>
        </w:rPr>
        <w:t>scholarships for two deserving Coosa and Chilton Count</w:t>
      </w:r>
      <w:r w:rsidR="00D84072" w:rsidRPr="00AD7BDB">
        <w:rPr>
          <w:rFonts w:ascii="Arial" w:hAnsi="Arial" w:cs="Arial"/>
          <w:i/>
          <w:szCs w:val="20"/>
        </w:rPr>
        <w:t>y High School seniors.  D</w:t>
      </w:r>
      <w:r w:rsidRPr="00AD7BDB">
        <w:rPr>
          <w:rFonts w:ascii="Arial" w:hAnsi="Arial" w:cs="Arial"/>
          <w:i/>
          <w:szCs w:val="20"/>
        </w:rPr>
        <w:t xml:space="preserve">ust off your cameras and start snapping! </w:t>
      </w:r>
      <w:r w:rsidR="00D84072" w:rsidRPr="00AD7BDB">
        <w:rPr>
          <w:rFonts w:ascii="Arial" w:hAnsi="Arial" w:cs="Arial"/>
          <w:i/>
          <w:szCs w:val="20"/>
        </w:rPr>
        <w:t xml:space="preserve"> We will select a photo for each month as well as a cover photo.  Our goal is to provide a fresh reminder of Lake Mitchell’s beauty, peacefulness, wildlife, traditions, people, and plain old fun times for each month of the year.  Please send your pictures!</w:t>
      </w:r>
      <w:r w:rsidRPr="00AD7BDB">
        <w:rPr>
          <w:rFonts w:ascii="Arial" w:hAnsi="Arial" w:cs="Arial"/>
          <w:i/>
          <w:szCs w:val="20"/>
        </w:rPr>
        <w:t xml:space="preserve"> </w:t>
      </w:r>
    </w:p>
    <w:p w14:paraId="20BCF8E5" w14:textId="0E07ABAA" w:rsidR="00584BDA" w:rsidRPr="00584BDA" w:rsidRDefault="00D84072" w:rsidP="00C25A56">
      <w:pPr>
        <w:pStyle w:val="BodyText"/>
        <w:tabs>
          <w:tab w:val="left" w:pos="7920"/>
        </w:tabs>
        <w:rPr>
          <w:rFonts w:ascii="Arial" w:hAnsi="Arial" w:cs="Arial"/>
          <w:i/>
          <w:sz w:val="24"/>
        </w:rPr>
      </w:pPr>
      <w:r w:rsidRPr="00AD7BDB">
        <w:rPr>
          <w:rFonts w:ascii="Arial" w:hAnsi="Arial" w:cs="Arial"/>
          <w:i/>
          <w:szCs w:val="20"/>
        </w:rPr>
        <w:t xml:space="preserve"> Email your pictures to </w:t>
      </w:r>
      <w:hyperlink r:id="rId21" w:history="1">
        <w:r w:rsidRPr="00AD7BDB">
          <w:rPr>
            <w:rStyle w:val="Hyperlink"/>
            <w:rFonts w:ascii="Arial" w:hAnsi="Arial" w:cs="Arial"/>
            <w:i/>
            <w:szCs w:val="20"/>
          </w:rPr>
          <w:t>Melissa.nannini@gmail.com</w:t>
        </w:r>
      </w:hyperlink>
      <w:r>
        <w:rPr>
          <w:rFonts w:ascii="Arial" w:hAnsi="Arial" w:cs="Arial"/>
          <w:i/>
          <w:sz w:val="24"/>
        </w:rPr>
        <w:t xml:space="preserve">.  </w:t>
      </w:r>
      <w:r w:rsidR="00584BDA">
        <w:rPr>
          <w:rFonts w:ascii="Arial" w:hAnsi="Arial" w:cs="Arial"/>
          <w:i/>
          <w:sz w:val="24"/>
        </w:rPr>
        <w:t xml:space="preserve"> </w:t>
      </w:r>
    </w:p>
    <w:p w14:paraId="7F2EB142" w14:textId="77777777" w:rsidR="00195A76" w:rsidRPr="00195A76" w:rsidRDefault="00195A76" w:rsidP="00C25A56">
      <w:pPr>
        <w:pStyle w:val="BodyText"/>
        <w:tabs>
          <w:tab w:val="left" w:pos="7920"/>
        </w:tabs>
        <w:rPr>
          <w:rFonts w:ascii="Arial" w:hAnsi="Arial" w:cs="Arial"/>
          <w:i/>
          <w:sz w:val="24"/>
        </w:rPr>
      </w:pPr>
    </w:p>
    <w:p w14:paraId="67464FC5" w14:textId="77777777" w:rsidR="00195A76" w:rsidRPr="00195A76" w:rsidRDefault="00195A76" w:rsidP="00C25A56">
      <w:pPr>
        <w:pStyle w:val="BodyText"/>
        <w:tabs>
          <w:tab w:val="left" w:pos="7920"/>
        </w:tabs>
        <w:rPr>
          <w:rFonts w:ascii="Arial" w:hAnsi="Arial" w:cs="Arial"/>
          <w:i/>
          <w:sz w:val="22"/>
          <w:szCs w:val="22"/>
        </w:rPr>
      </w:pPr>
    </w:p>
    <w:p w14:paraId="02908124" w14:textId="77777777" w:rsidR="00195A76" w:rsidRDefault="00195A76" w:rsidP="00C25A56">
      <w:pPr>
        <w:pStyle w:val="BodyText"/>
        <w:tabs>
          <w:tab w:val="left" w:pos="7920"/>
        </w:tabs>
        <w:rPr>
          <w:rFonts w:ascii="Arial" w:hAnsi="Arial" w:cs="Arial"/>
          <w:b/>
          <w:i/>
          <w:szCs w:val="20"/>
        </w:rPr>
      </w:pPr>
    </w:p>
    <w:p w14:paraId="59D7214A" w14:textId="367D5E1E" w:rsidR="00E97E72" w:rsidRDefault="003236A6" w:rsidP="00C25A56">
      <w:pPr>
        <w:pStyle w:val="BodyText"/>
        <w:tabs>
          <w:tab w:val="left" w:pos="7920"/>
        </w:tabs>
        <w:rPr>
          <w:rFonts w:ascii="Arial" w:hAnsi="Arial" w:cs="Arial"/>
          <w:szCs w:val="20"/>
        </w:rPr>
      </w:pPr>
      <w:r>
        <w:rPr>
          <w:rFonts w:ascii="Arial" w:hAnsi="Arial" w:cs="Arial"/>
          <w:szCs w:val="20"/>
        </w:rPr>
        <w:br w:type="page"/>
      </w:r>
      <w:r w:rsidR="00040C72">
        <w:rPr>
          <w:rFonts w:ascii="Arial" w:hAnsi="Arial" w:cs="Arial"/>
          <w:szCs w:val="20"/>
        </w:rPr>
        <w:t>P.O. Box 1324</w:t>
      </w:r>
    </w:p>
    <w:p w14:paraId="2D24F9B6" w14:textId="77777777" w:rsidR="00544E2F" w:rsidRPr="005477D8" w:rsidRDefault="00544E2F" w:rsidP="00544E2F">
      <w:pPr>
        <w:pStyle w:val="BodyText"/>
        <w:tabs>
          <w:tab w:val="left" w:pos="7920"/>
        </w:tabs>
        <w:rPr>
          <w:rFonts w:ascii="Arial" w:hAnsi="Arial" w:cs="Arial"/>
          <w:szCs w:val="20"/>
        </w:rPr>
      </w:pPr>
      <w:r w:rsidRPr="005477D8">
        <w:rPr>
          <w:rFonts w:ascii="Arial" w:hAnsi="Arial" w:cs="Arial"/>
          <w:szCs w:val="20"/>
        </w:rPr>
        <w:t>Clanton, Alabama 35046</w:t>
      </w:r>
      <w:r w:rsidRPr="005477D8">
        <w:rPr>
          <w:rFonts w:ascii="Arial" w:hAnsi="Arial" w:cs="Arial"/>
          <w:szCs w:val="20"/>
        </w:rPr>
        <w:tab/>
        <w:t>PAID</w:t>
      </w:r>
      <w:r w:rsidRPr="005477D8">
        <w:rPr>
          <w:rFonts w:ascii="Arial" w:hAnsi="Arial" w:cs="Arial"/>
          <w:b/>
          <w:szCs w:val="20"/>
        </w:rPr>
        <w:tab/>
      </w:r>
      <w:r w:rsidRPr="005477D8">
        <w:rPr>
          <w:rFonts w:ascii="Arial" w:hAnsi="Arial" w:cs="Arial"/>
          <w:b/>
          <w:szCs w:val="20"/>
        </w:rPr>
        <w:tab/>
      </w:r>
      <w:r w:rsidRPr="005477D8">
        <w:rPr>
          <w:rFonts w:ascii="Arial" w:hAnsi="Arial" w:cs="Arial"/>
          <w:b/>
          <w:szCs w:val="20"/>
        </w:rPr>
        <w:tab/>
      </w:r>
      <w:r w:rsidRPr="005477D8">
        <w:rPr>
          <w:rFonts w:ascii="Arial" w:hAnsi="Arial" w:cs="Arial"/>
          <w:b/>
          <w:szCs w:val="20"/>
        </w:rPr>
        <w:tab/>
      </w:r>
      <w:r w:rsidRPr="005477D8">
        <w:rPr>
          <w:rFonts w:ascii="Arial" w:hAnsi="Arial" w:cs="Arial"/>
          <w:b/>
          <w:szCs w:val="20"/>
        </w:rPr>
        <w:tab/>
      </w:r>
      <w:r w:rsidRPr="005477D8">
        <w:rPr>
          <w:rFonts w:ascii="Arial" w:hAnsi="Arial" w:cs="Arial"/>
          <w:b/>
          <w:szCs w:val="20"/>
        </w:rPr>
        <w:tab/>
      </w:r>
      <w:r w:rsidRPr="005477D8">
        <w:rPr>
          <w:rFonts w:ascii="Arial" w:hAnsi="Arial" w:cs="Arial"/>
          <w:b/>
          <w:szCs w:val="20"/>
        </w:rPr>
        <w:tab/>
      </w:r>
      <w:r w:rsidRPr="005477D8">
        <w:rPr>
          <w:rFonts w:ascii="Arial" w:hAnsi="Arial" w:cs="Arial"/>
          <w:b/>
          <w:szCs w:val="20"/>
        </w:rPr>
        <w:tab/>
      </w:r>
      <w:r w:rsidRPr="005477D8">
        <w:rPr>
          <w:rFonts w:ascii="Arial" w:hAnsi="Arial" w:cs="Arial"/>
          <w:b/>
          <w:szCs w:val="20"/>
        </w:rPr>
        <w:tab/>
      </w:r>
      <w:r w:rsidRPr="005477D8">
        <w:rPr>
          <w:rFonts w:ascii="Arial" w:hAnsi="Arial" w:cs="Arial"/>
          <w:b/>
          <w:szCs w:val="20"/>
        </w:rPr>
        <w:tab/>
      </w:r>
      <w:r w:rsidRPr="005477D8">
        <w:rPr>
          <w:rFonts w:ascii="Arial" w:hAnsi="Arial" w:cs="Arial"/>
          <w:b/>
          <w:szCs w:val="20"/>
        </w:rPr>
        <w:tab/>
      </w:r>
      <w:r w:rsidRPr="005477D8">
        <w:rPr>
          <w:rFonts w:ascii="Arial" w:hAnsi="Arial" w:cs="Arial"/>
          <w:b/>
          <w:szCs w:val="20"/>
        </w:rPr>
        <w:tab/>
      </w:r>
      <w:r w:rsidRPr="005477D8">
        <w:rPr>
          <w:rFonts w:ascii="Arial" w:hAnsi="Arial" w:cs="Arial"/>
          <w:b/>
          <w:szCs w:val="20"/>
        </w:rPr>
        <w:tab/>
      </w:r>
      <w:r w:rsidR="00E97E72">
        <w:rPr>
          <w:rFonts w:ascii="Arial" w:hAnsi="Arial" w:cs="Arial"/>
          <w:b/>
          <w:szCs w:val="20"/>
        </w:rPr>
        <w:t xml:space="preserve"> </w:t>
      </w:r>
      <w:r w:rsidRPr="005477D8">
        <w:rPr>
          <w:rFonts w:ascii="Arial" w:hAnsi="Arial" w:cs="Arial"/>
          <w:szCs w:val="20"/>
        </w:rPr>
        <w:t>Permit 12</w:t>
      </w:r>
    </w:p>
    <w:p w14:paraId="7E8C8F2F" w14:textId="77777777" w:rsidR="00544E2F" w:rsidRPr="00040C72" w:rsidRDefault="00544E2F" w:rsidP="00040C72">
      <w:pPr>
        <w:pStyle w:val="BodyText"/>
        <w:tabs>
          <w:tab w:val="left" w:pos="7920"/>
        </w:tabs>
        <w:rPr>
          <w:rFonts w:ascii="Arial" w:hAnsi="Arial" w:cs="Arial"/>
          <w:szCs w:val="20"/>
        </w:rPr>
      </w:pPr>
      <w:r w:rsidRPr="005477D8">
        <w:rPr>
          <w:rFonts w:ascii="Arial" w:hAnsi="Arial" w:cs="Arial"/>
          <w:b/>
          <w:szCs w:val="20"/>
        </w:rPr>
        <w:t>Change Service Requested</w:t>
      </w:r>
      <w:r w:rsidRPr="005477D8">
        <w:rPr>
          <w:rFonts w:ascii="Arial" w:hAnsi="Arial" w:cs="Arial"/>
          <w:b/>
          <w:szCs w:val="20"/>
        </w:rPr>
        <w:tab/>
      </w:r>
      <w:r w:rsidRPr="005477D8">
        <w:rPr>
          <w:rFonts w:ascii="Arial" w:hAnsi="Arial" w:cs="Arial"/>
          <w:szCs w:val="20"/>
        </w:rPr>
        <w:tab/>
      </w:r>
      <w:r w:rsidRPr="005477D8">
        <w:rPr>
          <w:rFonts w:ascii="Arial" w:hAnsi="Arial" w:cs="Arial"/>
          <w:szCs w:val="20"/>
        </w:rPr>
        <w:tab/>
      </w:r>
      <w:r w:rsidRPr="005477D8">
        <w:rPr>
          <w:rFonts w:ascii="Arial" w:hAnsi="Arial" w:cs="Arial"/>
          <w:szCs w:val="20"/>
        </w:rPr>
        <w:tab/>
      </w:r>
      <w:r w:rsidRPr="005477D8">
        <w:rPr>
          <w:rFonts w:ascii="Arial" w:hAnsi="Arial" w:cs="Arial"/>
          <w:szCs w:val="20"/>
        </w:rPr>
        <w:tab/>
      </w:r>
      <w:r w:rsidRPr="005477D8">
        <w:rPr>
          <w:rFonts w:ascii="Arial" w:hAnsi="Arial" w:cs="Arial"/>
          <w:szCs w:val="20"/>
        </w:rPr>
        <w:tab/>
      </w:r>
      <w:r w:rsidRPr="005477D8">
        <w:rPr>
          <w:rFonts w:ascii="Arial" w:hAnsi="Arial" w:cs="Arial"/>
          <w:szCs w:val="20"/>
        </w:rPr>
        <w:tab/>
      </w:r>
      <w:r w:rsidRPr="005477D8">
        <w:rPr>
          <w:rFonts w:ascii="Arial" w:hAnsi="Arial" w:cs="Arial"/>
          <w:szCs w:val="20"/>
        </w:rPr>
        <w:tab/>
        <w:t>Birmingham, AL</w:t>
      </w:r>
    </w:p>
    <w:p w14:paraId="715DF6A2" w14:textId="77777777" w:rsidR="00544E2F" w:rsidRPr="005477D8" w:rsidRDefault="00544E2F" w:rsidP="00544E2F">
      <w:pPr>
        <w:pStyle w:val="BodyText"/>
        <w:rPr>
          <w:rFonts w:ascii="Arial" w:hAnsi="Arial" w:cs="Arial"/>
        </w:rPr>
      </w:pPr>
    </w:p>
    <w:p w14:paraId="3CCB88BB" w14:textId="77777777" w:rsidR="00040C72" w:rsidRDefault="00040C72" w:rsidP="00544E2F">
      <w:pPr>
        <w:pStyle w:val="AreaReps"/>
        <w:jc w:val="center"/>
        <w:rPr>
          <w:rFonts w:ascii="Arial" w:hAnsi="Arial"/>
        </w:rPr>
      </w:pPr>
    </w:p>
    <w:p w14:paraId="67494CB7" w14:textId="77777777" w:rsidR="00040C72" w:rsidRDefault="00040C72" w:rsidP="00544E2F">
      <w:pPr>
        <w:pStyle w:val="AreaReps"/>
        <w:jc w:val="center"/>
        <w:rPr>
          <w:rFonts w:ascii="Arial" w:hAnsi="Arial"/>
        </w:rPr>
      </w:pPr>
    </w:p>
    <w:p w14:paraId="02110012" w14:textId="77777777" w:rsidR="00040C72" w:rsidRDefault="00040C72" w:rsidP="00544E2F">
      <w:pPr>
        <w:pStyle w:val="AreaReps"/>
        <w:jc w:val="center"/>
        <w:rPr>
          <w:rFonts w:ascii="Arial" w:hAnsi="Arial"/>
        </w:rPr>
      </w:pPr>
    </w:p>
    <w:p w14:paraId="613C621E" w14:textId="77777777" w:rsidR="00040C72" w:rsidRDefault="00040C72" w:rsidP="00544E2F">
      <w:pPr>
        <w:pStyle w:val="AreaReps"/>
        <w:jc w:val="center"/>
        <w:rPr>
          <w:rFonts w:ascii="Arial" w:hAnsi="Arial"/>
        </w:rPr>
      </w:pPr>
    </w:p>
    <w:p w14:paraId="648CFFDA" w14:textId="77777777" w:rsidR="00040C72" w:rsidRDefault="00040C72" w:rsidP="00544E2F">
      <w:pPr>
        <w:pStyle w:val="AreaReps"/>
        <w:jc w:val="center"/>
        <w:rPr>
          <w:rFonts w:ascii="Arial" w:hAnsi="Arial"/>
        </w:rPr>
      </w:pPr>
    </w:p>
    <w:p w14:paraId="10402EB5" w14:textId="77777777" w:rsidR="00040C72" w:rsidRDefault="00040C72" w:rsidP="00544E2F">
      <w:pPr>
        <w:pStyle w:val="AreaReps"/>
        <w:jc w:val="center"/>
        <w:rPr>
          <w:rFonts w:ascii="Arial" w:hAnsi="Arial"/>
        </w:rPr>
      </w:pPr>
    </w:p>
    <w:p w14:paraId="094C876F" w14:textId="77777777" w:rsidR="00040C72" w:rsidRDefault="00040C72" w:rsidP="00544E2F">
      <w:pPr>
        <w:pStyle w:val="AreaReps"/>
        <w:jc w:val="center"/>
        <w:rPr>
          <w:rFonts w:ascii="Arial" w:hAnsi="Arial"/>
        </w:rPr>
      </w:pPr>
    </w:p>
    <w:p w14:paraId="57F47135" w14:textId="77777777" w:rsidR="00040C72" w:rsidRDefault="00040C72" w:rsidP="00544E2F">
      <w:pPr>
        <w:pStyle w:val="AreaReps"/>
        <w:jc w:val="center"/>
        <w:rPr>
          <w:rFonts w:ascii="Arial" w:hAnsi="Arial"/>
        </w:rPr>
      </w:pPr>
    </w:p>
    <w:p w14:paraId="57A7EDD2" w14:textId="77777777" w:rsidR="00040C72" w:rsidRDefault="00040C72" w:rsidP="00544E2F">
      <w:pPr>
        <w:pStyle w:val="AreaReps"/>
        <w:jc w:val="center"/>
        <w:rPr>
          <w:rFonts w:ascii="Arial" w:hAnsi="Arial"/>
        </w:rPr>
      </w:pPr>
    </w:p>
    <w:p w14:paraId="605B7CE2" w14:textId="77777777" w:rsidR="00040C72" w:rsidRDefault="00040C72" w:rsidP="00544E2F">
      <w:pPr>
        <w:pStyle w:val="AreaReps"/>
        <w:jc w:val="center"/>
        <w:rPr>
          <w:rFonts w:ascii="Arial" w:hAnsi="Arial"/>
        </w:rPr>
      </w:pPr>
    </w:p>
    <w:p w14:paraId="30D2E403" w14:textId="77777777" w:rsidR="00040C72" w:rsidRDefault="00040C72" w:rsidP="00040C72">
      <w:pPr>
        <w:pStyle w:val="AreaReps"/>
        <w:rPr>
          <w:rFonts w:ascii="Arial" w:hAnsi="Arial"/>
        </w:rPr>
      </w:pPr>
    </w:p>
    <w:p w14:paraId="25820EE0" w14:textId="77777777" w:rsidR="00040C72" w:rsidRDefault="00040C72" w:rsidP="00040C72">
      <w:pPr>
        <w:pStyle w:val="AreaReps"/>
        <w:rPr>
          <w:rFonts w:ascii="Arial" w:hAnsi="Arial"/>
        </w:rPr>
      </w:pPr>
    </w:p>
    <w:p w14:paraId="09815B4E" w14:textId="77777777" w:rsidR="00040C72" w:rsidRDefault="00040C72" w:rsidP="00040C72">
      <w:pPr>
        <w:pStyle w:val="AreaReps"/>
        <w:rPr>
          <w:rFonts w:ascii="Arial" w:hAnsi="Arial"/>
        </w:rPr>
      </w:pPr>
    </w:p>
    <w:p w14:paraId="42986E17" w14:textId="77777777" w:rsidR="00040C72" w:rsidRDefault="00040C72" w:rsidP="00040C72">
      <w:pPr>
        <w:pStyle w:val="AreaReps"/>
        <w:rPr>
          <w:rFonts w:ascii="Arial" w:hAnsi="Arial"/>
        </w:rPr>
      </w:pPr>
    </w:p>
    <w:p w14:paraId="6CC44F61" w14:textId="77777777" w:rsidR="00040C72" w:rsidRDefault="00040C72" w:rsidP="00040C72">
      <w:pPr>
        <w:pStyle w:val="AreaReps"/>
        <w:rPr>
          <w:rFonts w:ascii="Arial" w:hAnsi="Arial"/>
        </w:rPr>
      </w:pPr>
    </w:p>
    <w:p w14:paraId="42263313" w14:textId="77777777" w:rsidR="00040C72" w:rsidRDefault="00040C72" w:rsidP="00040C72">
      <w:pPr>
        <w:pStyle w:val="AreaReps"/>
        <w:rPr>
          <w:rFonts w:ascii="Arial" w:hAnsi="Arial"/>
        </w:rPr>
      </w:pPr>
    </w:p>
    <w:p w14:paraId="4E823D0A" w14:textId="77777777" w:rsidR="00040C72" w:rsidRDefault="00040C72" w:rsidP="00040C72">
      <w:pPr>
        <w:pStyle w:val="AreaReps"/>
        <w:rPr>
          <w:rFonts w:ascii="Arial" w:hAnsi="Arial"/>
        </w:rPr>
      </w:pPr>
    </w:p>
    <w:p w14:paraId="756C7A01" w14:textId="77777777" w:rsidR="00040C72" w:rsidRDefault="00040C72" w:rsidP="00544E2F">
      <w:pPr>
        <w:pStyle w:val="AreaReps"/>
        <w:jc w:val="center"/>
        <w:rPr>
          <w:rFonts w:ascii="Arial" w:hAnsi="Arial"/>
        </w:rPr>
      </w:pPr>
    </w:p>
    <w:p w14:paraId="5D915C3E" w14:textId="77777777" w:rsidR="00544E2F" w:rsidRDefault="00544E2F" w:rsidP="00544E2F">
      <w:pPr>
        <w:pStyle w:val="AreaReps"/>
        <w:jc w:val="center"/>
        <w:rPr>
          <w:rFonts w:ascii="Arial" w:hAnsi="Arial"/>
        </w:rPr>
      </w:pPr>
      <w:r w:rsidRPr="005477D8">
        <w:rPr>
          <w:rFonts w:ascii="Arial" w:hAnsi="Arial"/>
        </w:rPr>
        <w:t>Lake Mitchell H.O.B.O. Membership Application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260"/>
        <w:gridCol w:w="630"/>
        <w:gridCol w:w="990"/>
        <w:gridCol w:w="1260"/>
        <w:gridCol w:w="270"/>
        <w:gridCol w:w="1440"/>
        <w:gridCol w:w="3150"/>
      </w:tblGrid>
      <w:tr w:rsidR="00334D19" w:rsidRPr="005477D8" w14:paraId="52A76359" w14:textId="77777777" w:rsidTr="00334D19">
        <w:trPr>
          <w:cantSplit/>
          <w:trHeight w:val="710"/>
        </w:trPr>
        <w:tc>
          <w:tcPr>
            <w:tcW w:w="1530" w:type="dxa"/>
          </w:tcPr>
          <w:p w14:paraId="3CA3121B" w14:textId="77777777" w:rsidR="00334D19" w:rsidRPr="005477D8" w:rsidRDefault="00334D19" w:rsidP="00334D19">
            <w:pPr>
              <w:pStyle w:val="Header"/>
              <w:tabs>
                <w:tab w:val="clear" w:pos="8640"/>
                <w:tab w:val="left" w:pos="10890"/>
              </w:tabs>
              <w:spacing w:after="0"/>
              <w:jc w:val="left"/>
              <w:rPr>
                <w:rFonts w:ascii="Arial" w:hAnsi="Arial" w:cs="Arial"/>
                <w:b/>
                <w:sz w:val="18"/>
                <w:szCs w:val="18"/>
              </w:rPr>
            </w:pPr>
            <w:r w:rsidRPr="005477D8">
              <w:rPr>
                <w:rFonts w:ascii="Arial" w:hAnsi="Arial" w:cs="Arial"/>
                <w:b/>
                <w:sz w:val="18"/>
                <w:szCs w:val="18"/>
              </w:rPr>
              <w:t>Annual Dues</w:t>
            </w:r>
          </w:p>
          <w:p w14:paraId="56FA6887" w14:textId="77777777" w:rsidR="00334D19" w:rsidRDefault="00334D19" w:rsidP="00334D19">
            <w:pPr>
              <w:pStyle w:val="Header"/>
              <w:tabs>
                <w:tab w:val="clear" w:pos="8640"/>
                <w:tab w:val="left" w:pos="10890"/>
              </w:tabs>
              <w:spacing w:after="0"/>
              <w:jc w:val="left"/>
              <w:rPr>
                <w:rFonts w:ascii="Arial" w:hAnsi="Arial" w:cs="Arial"/>
                <w:sz w:val="18"/>
                <w:szCs w:val="18"/>
              </w:rPr>
            </w:pPr>
            <w:r>
              <w:rPr>
                <w:rFonts w:ascii="Arial" w:hAnsi="Arial" w:cs="Arial"/>
                <w:sz w:val="18"/>
                <w:szCs w:val="18"/>
              </w:rPr>
              <w:t>Required</w:t>
            </w:r>
          </w:p>
          <w:p w14:paraId="5F88F143" w14:textId="77777777" w:rsidR="00334D19" w:rsidRDefault="00334D19" w:rsidP="00334D19">
            <w:pPr>
              <w:pStyle w:val="Header"/>
              <w:tabs>
                <w:tab w:val="clear" w:pos="8640"/>
                <w:tab w:val="left" w:pos="10890"/>
              </w:tabs>
              <w:spacing w:after="0"/>
              <w:jc w:val="left"/>
              <w:rPr>
                <w:rFonts w:ascii="Arial" w:hAnsi="Arial" w:cs="Arial"/>
                <w:sz w:val="18"/>
                <w:szCs w:val="18"/>
              </w:rPr>
            </w:pPr>
          </w:p>
          <w:p w14:paraId="239C7899" w14:textId="77777777" w:rsidR="00334D19" w:rsidRDefault="00334D19" w:rsidP="00334D19">
            <w:pPr>
              <w:pStyle w:val="Header"/>
              <w:tabs>
                <w:tab w:val="clear" w:pos="8640"/>
                <w:tab w:val="left" w:pos="10890"/>
              </w:tabs>
              <w:spacing w:after="0"/>
              <w:jc w:val="left"/>
              <w:rPr>
                <w:rFonts w:ascii="Arial" w:hAnsi="Arial" w:cs="Arial"/>
                <w:sz w:val="18"/>
                <w:szCs w:val="18"/>
              </w:rPr>
            </w:pPr>
            <w:r>
              <w:rPr>
                <w:rFonts w:ascii="Arial" w:hAnsi="Arial" w:cs="Arial"/>
                <w:sz w:val="18"/>
                <w:szCs w:val="18"/>
              </w:rPr>
              <w:t>$25</w:t>
            </w:r>
          </w:p>
          <w:p w14:paraId="44CB5694" w14:textId="77777777" w:rsidR="00334D19" w:rsidRPr="005477D8" w:rsidRDefault="00334D19" w:rsidP="00334D19">
            <w:pPr>
              <w:pStyle w:val="Header"/>
              <w:tabs>
                <w:tab w:val="clear" w:pos="8640"/>
                <w:tab w:val="left" w:pos="10890"/>
              </w:tabs>
              <w:spacing w:after="0"/>
              <w:jc w:val="left"/>
              <w:rPr>
                <w:rFonts w:ascii="Arial" w:hAnsi="Arial" w:cs="Arial"/>
                <w:sz w:val="18"/>
                <w:szCs w:val="18"/>
              </w:rPr>
            </w:pPr>
          </w:p>
        </w:tc>
        <w:tc>
          <w:tcPr>
            <w:tcW w:w="1260" w:type="dxa"/>
          </w:tcPr>
          <w:p w14:paraId="47C5532B" w14:textId="167E519E" w:rsidR="00334D19" w:rsidRPr="005477D8" w:rsidRDefault="00DE2CB1" w:rsidP="00334D19">
            <w:pPr>
              <w:pStyle w:val="Header"/>
              <w:tabs>
                <w:tab w:val="clear" w:pos="8640"/>
                <w:tab w:val="left" w:pos="10890"/>
              </w:tabs>
              <w:spacing w:after="0"/>
              <w:jc w:val="left"/>
              <w:rPr>
                <w:rFonts w:ascii="Arial" w:hAnsi="Arial" w:cs="Arial"/>
                <w:b/>
                <w:sz w:val="18"/>
                <w:szCs w:val="18"/>
              </w:rPr>
            </w:pPr>
            <w:r>
              <w:rPr>
                <w:rFonts w:ascii="Arial" w:hAnsi="Arial" w:cs="Arial"/>
                <w:b/>
                <w:sz w:val="18"/>
                <w:szCs w:val="18"/>
              </w:rPr>
              <w:t xml:space="preserve">Fireworks </w:t>
            </w:r>
            <w:r w:rsidRPr="005477D8">
              <w:rPr>
                <w:rFonts w:ascii="Arial" w:hAnsi="Arial" w:cs="Arial"/>
                <w:b/>
                <w:sz w:val="18"/>
                <w:szCs w:val="18"/>
              </w:rPr>
              <w:t>Donation</w:t>
            </w:r>
          </w:p>
          <w:p w14:paraId="78146592" w14:textId="77777777" w:rsidR="00334D19" w:rsidRDefault="00334D19" w:rsidP="00334D19">
            <w:pPr>
              <w:pStyle w:val="Header"/>
              <w:tabs>
                <w:tab w:val="clear" w:pos="8640"/>
                <w:tab w:val="left" w:pos="10890"/>
              </w:tabs>
              <w:spacing w:after="0"/>
              <w:jc w:val="left"/>
              <w:rPr>
                <w:rFonts w:ascii="Arial" w:hAnsi="Arial" w:cs="Arial"/>
                <w:sz w:val="18"/>
                <w:szCs w:val="18"/>
              </w:rPr>
            </w:pPr>
          </w:p>
          <w:p w14:paraId="418980C9" w14:textId="77777777" w:rsidR="00334D19" w:rsidRPr="005477D8" w:rsidRDefault="00334D19" w:rsidP="00334D19">
            <w:pPr>
              <w:pStyle w:val="Header"/>
              <w:tabs>
                <w:tab w:val="clear" w:pos="8640"/>
                <w:tab w:val="left" w:pos="10890"/>
              </w:tabs>
              <w:spacing w:after="0"/>
              <w:jc w:val="left"/>
              <w:rPr>
                <w:rFonts w:ascii="Arial" w:hAnsi="Arial" w:cs="Arial"/>
                <w:sz w:val="18"/>
                <w:szCs w:val="18"/>
              </w:rPr>
            </w:pPr>
            <w:r w:rsidRPr="005477D8">
              <w:rPr>
                <w:rFonts w:ascii="Arial" w:hAnsi="Arial" w:cs="Arial"/>
                <w:sz w:val="18"/>
                <w:szCs w:val="18"/>
              </w:rPr>
              <w:t>$</w:t>
            </w:r>
          </w:p>
        </w:tc>
        <w:tc>
          <w:tcPr>
            <w:tcW w:w="1620" w:type="dxa"/>
            <w:gridSpan w:val="2"/>
          </w:tcPr>
          <w:p w14:paraId="531E647A" w14:textId="77777777" w:rsidR="00334D19" w:rsidRDefault="00334D19" w:rsidP="00334D19">
            <w:pPr>
              <w:pStyle w:val="Header"/>
              <w:tabs>
                <w:tab w:val="clear" w:pos="8640"/>
                <w:tab w:val="left" w:pos="10890"/>
              </w:tabs>
              <w:spacing w:after="0"/>
              <w:jc w:val="left"/>
              <w:rPr>
                <w:rFonts w:ascii="Arial" w:hAnsi="Arial" w:cs="Arial"/>
                <w:b/>
                <w:sz w:val="18"/>
                <w:szCs w:val="18"/>
              </w:rPr>
            </w:pPr>
            <w:r>
              <w:rPr>
                <w:rFonts w:ascii="Arial" w:hAnsi="Arial" w:cs="Arial"/>
                <w:b/>
                <w:sz w:val="18"/>
                <w:szCs w:val="18"/>
              </w:rPr>
              <w:t>Fireboat</w:t>
            </w:r>
          </w:p>
          <w:p w14:paraId="500184C5" w14:textId="77777777" w:rsidR="00334D19" w:rsidRPr="001D0C88" w:rsidRDefault="00334D19" w:rsidP="00334D19">
            <w:pPr>
              <w:pStyle w:val="Header"/>
              <w:tabs>
                <w:tab w:val="clear" w:pos="8640"/>
                <w:tab w:val="left" w:pos="10890"/>
              </w:tabs>
              <w:spacing w:after="0"/>
              <w:jc w:val="left"/>
              <w:rPr>
                <w:rFonts w:ascii="Arial" w:hAnsi="Arial" w:cs="Arial"/>
                <w:sz w:val="18"/>
                <w:szCs w:val="18"/>
              </w:rPr>
            </w:pPr>
            <w:r w:rsidRPr="001D0C88">
              <w:rPr>
                <w:rFonts w:ascii="Arial" w:hAnsi="Arial" w:cs="Arial"/>
                <w:sz w:val="18"/>
                <w:szCs w:val="18"/>
              </w:rPr>
              <w:t>Donation</w:t>
            </w:r>
          </w:p>
          <w:p w14:paraId="654F5B59" w14:textId="77777777" w:rsidR="00334D19" w:rsidRDefault="00334D19" w:rsidP="00334D19">
            <w:pPr>
              <w:pStyle w:val="Header"/>
              <w:tabs>
                <w:tab w:val="clear" w:pos="8640"/>
                <w:tab w:val="left" w:pos="10890"/>
              </w:tabs>
              <w:spacing w:after="0"/>
              <w:jc w:val="left"/>
              <w:rPr>
                <w:rFonts w:ascii="Arial" w:hAnsi="Arial" w:cs="Arial"/>
                <w:sz w:val="18"/>
                <w:szCs w:val="18"/>
              </w:rPr>
            </w:pPr>
          </w:p>
          <w:p w14:paraId="307040BF" w14:textId="77777777" w:rsidR="00334D19" w:rsidRPr="005477D8" w:rsidRDefault="00334D19" w:rsidP="00334D19">
            <w:pPr>
              <w:pStyle w:val="Header"/>
              <w:tabs>
                <w:tab w:val="clear" w:pos="8640"/>
                <w:tab w:val="left" w:pos="10890"/>
              </w:tabs>
              <w:spacing w:after="0"/>
              <w:jc w:val="left"/>
              <w:rPr>
                <w:rFonts w:ascii="Arial" w:hAnsi="Arial" w:cs="Arial"/>
                <w:sz w:val="18"/>
                <w:szCs w:val="18"/>
              </w:rPr>
            </w:pPr>
            <w:r>
              <w:rPr>
                <w:rFonts w:ascii="Arial" w:hAnsi="Arial" w:cs="Arial"/>
                <w:sz w:val="18"/>
                <w:szCs w:val="18"/>
              </w:rPr>
              <w:t>$</w:t>
            </w:r>
          </w:p>
        </w:tc>
        <w:tc>
          <w:tcPr>
            <w:tcW w:w="1530" w:type="dxa"/>
            <w:gridSpan w:val="2"/>
          </w:tcPr>
          <w:p w14:paraId="5D70A9F0" w14:textId="77777777" w:rsidR="00334D19" w:rsidRPr="001D0C88" w:rsidRDefault="00334D19" w:rsidP="00334D19">
            <w:pPr>
              <w:pStyle w:val="Header"/>
              <w:tabs>
                <w:tab w:val="clear" w:pos="8640"/>
                <w:tab w:val="left" w:pos="10890"/>
              </w:tabs>
              <w:spacing w:after="0"/>
              <w:jc w:val="left"/>
              <w:rPr>
                <w:rFonts w:ascii="Arial" w:hAnsi="Arial" w:cs="Arial"/>
                <w:b/>
                <w:sz w:val="18"/>
                <w:szCs w:val="18"/>
              </w:rPr>
            </w:pPr>
            <w:r>
              <w:rPr>
                <w:rFonts w:ascii="Arial" w:hAnsi="Arial" w:cs="Arial"/>
                <w:b/>
                <w:sz w:val="18"/>
                <w:szCs w:val="18"/>
              </w:rPr>
              <w:t>Scholarship</w:t>
            </w:r>
          </w:p>
          <w:p w14:paraId="46345220" w14:textId="77777777" w:rsidR="00334D19" w:rsidRDefault="00334D19" w:rsidP="00334D19">
            <w:pPr>
              <w:pStyle w:val="Header"/>
              <w:tabs>
                <w:tab w:val="clear" w:pos="8640"/>
                <w:tab w:val="left" w:pos="10890"/>
              </w:tabs>
              <w:spacing w:after="0"/>
              <w:jc w:val="left"/>
              <w:rPr>
                <w:rFonts w:ascii="Arial" w:hAnsi="Arial" w:cs="Arial"/>
                <w:sz w:val="18"/>
                <w:szCs w:val="18"/>
              </w:rPr>
            </w:pPr>
            <w:r>
              <w:rPr>
                <w:rFonts w:ascii="Arial" w:hAnsi="Arial" w:cs="Arial"/>
                <w:sz w:val="18"/>
                <w:szCs w:val="18"/>
              </w:rPr>
              <w:t>Donation</w:t>
            </w:r>
          </w:p>
          <w:p w14:paraId="603F6BB7" w14:textId="77777777" w:rsidR="00334D19" w:rsidRDefault="00334D19" w:rsidP="00334D19">
            <w:pPr>
              <w:pStyle w:val="Header"/>
              <w:tabs>
                <w:tab w:val="clear" w:pos="8640"/>
                <w:tab w:val="left" w:pos="10890"/>
              </w:tabs>
              <w:spacing w:after="0"/>
              <w:jc w:val="left"/>
              <w:rPr>
                <w:rFonts w:ascii="Arial" w:hAnsi="Arial" w:cs="Arial"/>
                <w:sz w:val="18"/>
                <w:szCs w:val="18"/>
              </w:rPr>
            </w:pPr>
          </w:p>
          <w:p w14:paraId="7C14405E" w14:textId="77777777" w:rsidR="00334D19" w:rsidRPr="005477D8" w:rsidRDefault="00334D19" w:rsidP="00334D19">
            <w:pPr>
              <w:pStyle w:val="Header"/>
              <w:tabs>
                <w:tab w:val="clear" w:pos="8640"/>
                <w:tab w:val="left" w:pos="10890"/>
              </w:tabs>
              <w:spacing w:after="0"/>
              <w:jc w:val="left"/>
              <w:rPr>
                <w:rFonts w:ascii="Arial" w:hAnsi="Arial" w:cs="Arial"/>
                <w:sz w:val="18"/>
                <w:szCs w:val="18"/>
              </w:rPr>
            </w:pPr>
            <w:r w:rsidRPr="005477D8">
              <w:rPr>
                <w:rFonts w:ascii="Arial" w:hAnsi="Arial" w:cs="Arial"/>
                <w:sz w:val="18"/>
                <w:szCs w:val="18"/>
              </w:rPr>
              <w:t>$</w:t>
            </w:r>
          </w:p>
        </w:tc>
        <w:tc>
          <w:tcPr>
            <w:tcW w:w="4590" w:type="dxa"/>
            <w:gridSpan w:val="2"/>
          </w:tcPr>
          <w:p w14:paraId="2FF63DC7" w14:textId="77777777" w:rsidR="00334D19" w:rsidRDefault="00334D19" w:rsidP="00334D19">
            <w:pPr>
              <w:pStyle w:val="Header"/>
              <w:tabs>
                <w:tab w:val="clear" w:pos="8640"/>
                <w:tab w:val="left" w:pos="10890"/>
              </w:tabs>
              <w:spacing w:after="0"/>
              <w:jc w:val="left"/>
              <w:rPr>
                <w:rFonts w:ascii="Arial" w:hAnsi="Arial" w:cs="Arial"/>
                <w:b/>
                <w:sz w:val="18"/>
                <w:szCs w:val="18"/>
              </w:rPr>
            </w:pPr>
            <w:r>
              <w:rPr>
                <w:rFonts w:ascii="Arial" w:hAnsi="Arial" w:cs="Arial"/>
                <w:b/>
                <w:sz w:val="18"/>
                <w:szCs w:val="18"/>
              </w:rPr>
              <w:t>In Memory/Honor</w:t>
            </w:r>
          </w:p>
          <w:p w14:paraId="14ACB6DD" w14:textId="77777777" w:rsidR="00334D19" w:rsidRDefault="00334D19" w:rsidP="00334D19">
            <w:pPr>
              <w:pStyle w:val="Header"/>
              <w:tabs>
                <w:tab w:val="clear" w:pos="8640"/>
                <w:tab w:val="left" w:pos="10890"/>
              </w:tabs>
              <w:spacing w:after="0"/>
              <w:jc w:val="left"/>
              <w:rPr>
                <w:rFonts w:ascii="Arial" w:hAnsi="Arial" w:cs="Arial"/>
                <w:sz w:val="18"/>
                <w:szCs w:val="18"/>
              </w:rPr>
            </w:pPr>
            <w:r>
              <w:rPr>
                <w:rFonts w:ascii="Arial" w:hAnsi="Arial" w:cs="Arial"/>
                <w:sz w:val="18"/>
                <w:szCs w:val="18"/>
              </w:rPr>
              <w:t>Name_____________________________________</w:t>
            </w:r>
          </w:p>
          <w:p w14:paraId="40EFFF45" w14:textId="77777777" w:rsidR="00334D19" w:rsidRDefault="00334D19" w:rsidP="00334D19">
            <w:pPr>
              <w:pStyle w:val="Header"/>
              <w:tabs>
                <w:tab w:val="clear" w:pos="8640"/>
                <w:tab w:val="left" w:pos="10890"/>
              </w:tabs>
              <w:spacing w:after="0"/>
              <w:jc w:val="left"/>
              <w:rPr>
                <w:rFonts w:ascii="Arial" w:hAnsi="Arial" w:cs="Arial"/>
                <w:sz w:val="18"/>
                <w:szCs w:val="18"/>
              </w:rPr>
            </w:pPr>
          </w:p>
          <w:p w14:paraId="5220E2BE" w14:textId="77777777" w:rsidR="00334D19" w:rsidRPr="005477D8" w:rsidRDefault="00334D19" w:rsidP="00334D19">
            <w:pPr>
              <w:pStyle w:val="Header"/>
              <w:tabs>
                <w:tab w:val="clear" w:pos="8640"/>
                <w:tab w:val="left" w:pos="10890"/>
              </w:tabs>
              <w:spacing w:after="0"/>
              <w:jc w:val="left"/>
              <w:rPr>
                <w:rFonts w:ascii="Arial" w:hAnsi="Arial" w:cs="Arial"/>
                <w:sz w:val="18"/>
                <w:szCs w:val="18"/>
              </w:rPr>
            </w:pPr>
            <w:r w:rsidRPr="005477D8">
              <w:rPr>
                <w:rFonts w:ascii="Arial" w:hAnsi="Arial" w:cs="Arial"/>
                <w:sz w:val="18"/>
                <w:szCs w:val="18"/>
              </w:rPr>
              <w:t>$</w:t>
            </w:r>
          </w:p>
        </w:tc>
      </w:tr>
      <w:tr w:rsidR="00334D19" w:rsidRPr="005477D8" w14:paraId="3202A2CB" w14:textId="77777777" w:rsidTr="00334D19">
        <w:trPr>
          <w:cantSplit/>
        </w:trPr>
        <w:tc>
          <w:tcPr>
            <w:tcW w:w="2790" w:type="dxa"/>
            <w:gridSpan w:val="2"/>
          </w:tcPr>
          <w:p w14:paraId="7A9B1C61" w14:textId="77777777" w:rsidR="00334D19" w:rsidRPr="005477D8" w:rsidRDefault="00334D19" w:rsidP="00334D19">
            <w:pPr>
              <w:pStyle w:val="Header"/>
              <w:tabs>
                <w:tab w:val="clear" w:pos="8640"/>
                <w:tab w:val="left" w:pos="10890"/>
              </w:tabs>
              <w:spacing w:after="0"/>
              <w:jc w:val="left"/>
              <w:rPr>
                <w:rFonts w:ascii="Arial" w:hAnsi="Arial" w:cs="Arial"/>
                <w:b/>
                <w:sz w:val="18"/>
                <w:szCs w:val="18"/>
              </w:rPr>
            </w:pPr>
            <w:r>
              <w:rPr>
                <w:rFonts w:ascii="Arial" w:hAnsi="Arial" w:cs="Arial"/>
                <w:b/>
                <w:sz w:val="18"/>
                <w:szCs w:val="18"/>
              </w:rPr>
              <w:t>Optional Purchase</w:t>
            </w:r>
          </w:p>
          <w:p w14:paraId="2B9CA748" w14:textId="77777777" w:rsidR="00334D19" w:rsidRDefault="00334D19" w:rsidP="00334D19">
            <w:pPr>
              <w:pStyle w:val="Header"/>
              <w:tabs>
                <w:tab w:val="clear" w:pos="8640"/>
                <w:tab w:val="left" w:pos="10890"/>
              </w:tabs>
              <w:spacing w:after="0"/>
              <w:jc w:val="left"/>
              <w:rPr>
                <w:rFonts w:ascii="Arial" w:hAnsi="Arial" w:cs="Arial"/>
                <w:sz w:val="18"/>
                <w:szCs w:val="18"/>
              </w:rPr>
            </w:pPr>
            <w:r w:rsidRPr="005477D8">
              <w:rPr>
                <w:rFonts w:ascii="Arial" w:hAnsi="Arial" w:cs="Arial"/>
                <w:sz w:val="18"/>
                <w:szCs w:val="18"/>
              </w:rPr>
              <w:t xml:space="preserve">Boathouse Sign </w:t>
            </w:r>
            <w:r>
              <w:rPr>
                <w:rFonts w:ascii="Arial" w:hAnsi="Arial" w:cs="Arial"/>
                <w:sz w:val="18"/>
                <w:szCs w:val="18"/>
              </w:rPr>
              <w:t xml:space="preserve">  </w:t>
            </w:r>
            <w:r w:rsidRPr="005477D8">
              <w:rPr>
                <w:rFonts w:ascii="Arial" w:hAnsi="Arial" w:cs="Arial"/>
                <w:sz w:val="18"/>
                <w:szCs w:val="18"/>
              </w:rPr>
              <w:t>$</w:t>
            </w:r>
            <w:r>
              <w:rPr>
                <w:rFonts w:ascii="Arial" w:hAnsi="Arial" w:cs="Arial"/>
                <w:sz w:val="18"/>
                <w:szCs w:val="18"/>
              </w:rPr>
              <w:t>20</w:t>
            </w:r>
            <w:r w:rsidRPr="005477D8">
              <w:rPr>
                <w:rFonts w:ascii="Arial" w:hAnsi="Arial" w:cs="Arial"/>
                <w:sz w:val="18"/>
                <w:szCs w:val="18"/>
              </w:rPr>
              <w:t xml:space="preserve">____ </w:t>
            </w:r>
          </w:p>
          <w:p w14:paraId="33CA3A51" w14:textId="77777777" w:rsidR="00334D19" w:rsidRPr="005477D8" w:rsidRDefault="00334D19" w:rsidP="00334D19">
            <w:pPr>
              <w:pStyle w:val="Header"/>
              <w:tabs>
                <w:tab w:val="clear" w:pos="8640"/>
                <w:tab w:val="left" w:pos="10890"/>
              </w:tabs>
              <w:spacing w:after="0"/>
              <w:jc w:val="left"/>
              <w:rPr>
                <w:rFonts w:ascii="Arial" w:hAnsi="Arial" w:cs="Arial"/>
                <w:sz w:val="18"/>
                <w:szCs w:val="18"/>
              </w:rPr>
            </w:pPr>
          </w:p>
        </w:tc>
        <w:tc>
          <w:tcPr>
            <w:tcW w:w="3150" w:type="dxa"/>
            <w:gridSpan w:val="4"/>
          </w:tcPr>
          <w:p w14:paraId="702C0200" w14:textId="77777777" w:rsidR="00334D19" w:rsidRDefault="00334D19" w:rsidP="00334D19">
            <w:pPr>
              <w:pStyle w:val="Header"/>
              <w:tabs>
                <w:tab w:val="clear" w:pos="8640"/>
                <w:tab w:val="left" w:pos="10890"/>
              </w:tabs>
              <w:spacing w:after="0"/>
              <w:jc w:val="left"/>
              <w:rPr>
                <w:rFonts w:ascii="Arial" w:hAnsi="Arial" w:cs="Arial"/>
                <w:b/>
                <w:sz w:val="18"/>
                <w:szCs w:val="18"/>
              </w:rPr>
            </w:pPr>
            <w:r w:rsidRPr="001D0C88">
              <w:rPr>
                <w:rFonts w:ascii="Arial" w:hAnsi="Arial" w:cs="Arial"/>
                <w:b/>
                <w:sz w:val="18"/>
                <w:szCs w:val="18"/>
              </w:rPr>
              <w:t>Optional Purchase</w:t>
            </w:r>
          </w:p>
          <w:p w14:paraId="6355AC44" w14:textId="4CD6BE9E" w:rsidR="00334D19" w:rsidRPr="001D0C88" w:rsidRDefault="00334D19" w:rsidP="00334D19">
            <w:pPr>
              <w:pStyle w:val="Header"/>
              <w:tabs>
                <w:tab w:val="clear" w:pos="8640"/>
                <w:tab w:val="left" w:pos="10890"/>
              </w:tabs>
              <w:spacing w:after="0"/>
              <w:jc w:val="left"/>
              <w:rPr>
                <w:rFonts w:ascii="Arial" w:hAnsi="Arial" w:cs="Arial"/>
                <w:sz w:val="18"/>
                <w:szCs w:val="18"/>
              </w:rPr>
            </w:pPr>
            <w:r>
              <w:rPr>
                <w:rFonts w:ascii="Arial" w:hAnsi="Arial" w:cs="Arial"/>
                <w:sz w:val="18"/>
                <w:szCs w:val="18"/>
              </w:rPr>
              <w:t>HOBO Photo Calendar  $15_____</w:t>
            </w:r>
          </w:p>
        </w:tc>
        <w:tc>
          <w:tcPr>
            <w:tcW w:w="4590" w:type="dxa"/>
            <w:gridSpan w:val="2"/>
          </w:tcPr>
          <w:p w14:paraId="68BE86B1" w14:textId="77777777" w:rsidR="00334D19" w:rsidRDefault="00334D19" w:rsidP="00334D19">
            <w:pPr>
              <w:pStyle w:val="Header"/>
              <w:tabs>
                <w:tab w:val="clear" w:pos="8640"/>
                <w:tab w:val="left" w:pos="10890"/>
              </w:tabs>
              <w:spacing w:after="0"/>
              <w:jc w:val="left"/>
              <w:rPr>
                <w:rFonts w:ascii="Arial" w:hAnsi="Arial" w:cs="Arial"/>
                <w:b/>
                <w:sz w:val="18"/>
                <w:szCs w:val="18"/>
              </w:rPr>
            </w:pPr>
            <w:r>
              <w:rPr>
                <w:rFonts w:ascii="Arial" w:hAnsi="Arial" w:cs="Arial"/>
                <w:b/>
                <w:sz w:val="18"/>
                <w:szCs w:val="18"/>
              </w:rPr>
              <w:t>Optional Purchase</w:t>
            </w:r>
          </w:p>
          <w:p w14:paraId="704213E8" w14:textId="77777777" w:rsidR="00334D19" w:rsidRPr="00AD2E92" w:rsidRDefault="00334D19" w:rsidP="00334D19">
            <w:pPr>
              <w:pStyle w:val="Header"/>
              <w:tabs>
                <w:tab w:val="clear" w:pos="8640"/>
                <w:tab w:val="left" w:pos="10890"/>
              </w:tabs>
              <w:spacing w:after="0"/>
              <w:jc w:val="left"/>
              <w:rPr>
                <w:rFonts w:ascii="Arial" w:hAnsi="Arial" w:cs="Arial"/>
                <w:sz w:val="18"/>
                <w:szCs w:val="18"/>
              </w:rPr>
            </w:pPr>
            <w:r>
              <w:rPr>
                <w:rFonts w:ascii="Arial" w:hAnsi="Arial" w:cs="Arial"/>
                <w:sz w:val="18"/>
                <w:szCs w:val="18"/>
              </w:rPr>
              <w:t>Additional Phonebook    $10___</w:t>
            </w:r>
          </w:p>
        </w:tc>
      </w:tr>
      <w:tr w:rsidR="00334D19" w:rsidRPr="005477D8" w14:paraId="121F021C" w14:textId="77777777" w:rsidTr="00334D19">
        <w:trPr>
          <w:cantSplit/>
        </w:trPr>
        <w:tc>
          <w:tcPr>
            <w:tcW w:w="5670" w:type="dxa"/>
            <w:gridSpan w:val="5"/>
          </w:tcPr>
          <w:p w14:paraId="2A2C14CC" w14:textId="77777777" w:rsidR="00334D19" w:rsidRPr="005477D8" w:rsidRDefault="00334D19" w:rsidP="00334D19">
            <w:pPr>
              <w:pStyle w:val="Header"/>
              <w:tabs>
                <w:tab w:val="clear" w:pos="8640"/>
                <w:tab w:val="left" w:pos="10890"/>
              </w:tabs>
              <w:spacing w:after="0"/>
              <w:jc w:val="left"/>
              <w:rPr>
                <w:rFonts w:ascii="Arial" w:hAnsi="Arial" w:cs="Arial"/>
                <w:sz w:val="18"/>
                <w:szCs w:val="18"/>
              </w:rPr>
            </w:pPr>
            <w:r w:rsidRPr="005477D8">
              <w:rPr>
                <w:rFonts w:ascii="Arial" w:hAnsi="Arial" w:cs="Arial"/>
                <w:sz w:val="18"/>
                <w:szCs w:val="18"/>
              </w:rPr>
              <w:t>Name:</w:t>
            </w:r>
          </w:p>
          <w:p w14:paraId="7826A1C9" w14:textId="77777777" w:rsidR="00334D19" w:rsidRDefault="00334D19" w:rsidP="00334D19">
            <w:pPr>
              <w:pStyle w:val="Header"/>
              <w:tabs>
                <w:tab w:val="clear" w:pos="8640"/>
                <w:tab w:val="left" w:pos="10890"/>
              </w:tabs>
              <w:spacing w:after="0"/>
              <w:jc w:val="left"/>
              <w:rPr>
                <w:rFonts w:ascii="Arial" w:hAnsi="Arial" w:cs="Arial"/>
                <w:sz w:val="18"/>
                <w:szCs w:val="18"/>
              </w:rPr>
            </w:pPr>
          </w:p>
          <w:p w14:paraId="7D198763" w14:textId="77777777" w:rsidR="00334D19" w:rsidRPr="005477D8" w:rsidRDefault="00334D19" w:rsidP="00334D19">
            <w:pPr>
              <w:pStyle w:val="Header"/>
              <w:tabs>
                <w:tab w:val="clear" w:pos="8640"/>
                <w:tab w:val="left" w:pos="10890"/>
              </w:tabs>
              <w:spacing w:after="0"/>
              <w:jc w:val="left"/>
              <w:rPr>
                <w:rFonts w:ascii="Arial" w:hAnsi="Arial" w:cs="Arial"/>
                <w:sz w:val="18"/>
                <w:szCs w:val="18"/>
              </w:rPr>
            </w:pPr>
          </w:p>
        </w:tc>
        <w:tc>
          <w:tcPr>
            <w:tcW w:w="4860" w:type="dxa"/>
            <w:gridSpan w:val="3"/>
          </w:tcPr>
          <w:p w14:paraId="576BEC68" w14:textId="77777777" w:rsidR="00334D19" w:rsidRPr="005477D8" w:rsidRDefault="00334D19" w:rsidP="00334D19">
            <w:pPr>
              <w:pStyle w:val="Header"/>
              <w:tabs>
                <w:tab w:val="clear" w:pos="8640"/>
                <w:tab w:val="left" w:pos="10890"/>
              </w:tabs>
              <w:spacing w:after="0"/>
              <w:jc w:val="left"/>
              <w:rPr>
                <w:rFonts w:ascii="Arial" w:hAnsi="Arial" w:cs="Arial"/>
                <w:sz w:val="18"/>
                <w:szCs w:val="18"/>
              </w:rPr>
            </w:pPr>
            <w:r w:rsidRPr="005477D8">
              <w:rPr>
                <w:rFonts w:ascii="Arial" w:hAnsi="Arial" w:cs="Arial"/>
                <w:sz w:val="18"/>
                <w:szCs w:val="18"/>
              </w:rPr>
              <w:t>Check</w:t>
            </w:r>
          </w:p>
          <w:p w14:paraId="62592CF8" w14:textId="77777777" w:rsidR="00334D19" w:rsidRPr="005477D8" w:rsidRDefault="00334D19" w:rsidP="00334D19">
            <w:pPr>
              <w:pStyle w:val="Header"/>
              <w:tabs>
                <w:tab w:val="clear" w:pos="8640"/>
                <w:tab w:val="left" w:pos="792"/>
                <w:tab w:val="left" w:pos="10890"/>
              </w:tabs>
              <w:spacing w:after="0"/>
              <w:jc w:val="left"/>
              <w:rPr>
                <w:rFonts w:ascii="Arial" w:hAnsi="Arial" w:cs="Arial"/>
                <w:sz w:val="18"/>
                <w:szCs w:val="18"/>
              </w:rPr>
            </w:pPr>
            <w:r>
              <w:rPr>
                <w:rFonts w:ascii="Arial" w:hAnsi="Arial" w:cs="Arial"/>
                <w:noProof/>
              </w:rPr>
              <mc:AlternateContent>
                <mc:Choice Requires="wps">
                  <w:drawing>
                    <wp:anchor distT="0" distB="0" distL="114300" distR="114300" simplePos="0" relativeHeight="251669504" behindDoc="0" locked="0" layoutInCell="1" allowOverlap="1" wp14:anchorId="71E81E5B" wp14:editId="70E18057">
                      <wp:simplePos x="0" y="0"/>
                      <wp:positionH relativeFrom="column">
                        <wp:posOffset>2439670</wp:posOffset>
                      </wp:positionH>
                      <wp:positionV relativeFrom="paragraph">
                        <wp:posOffset>-38100</wp:posOffset>
                      </wp:positionV>
                      <wp:extent cx="158750" cy="146050"/>
                      <wp:effectExtent l="50800" t="25400" r="69850" b="107950"/>
                      <wp:wrapTight wrapText="bothSides">
                        <wp:wrapPolygon edited="0">
                          <wp:start x="-6912" y="-3757"/>
                          <wp:lineTo x="-6912" y="33809"/>
                          <wp:lineTo x="27648" y="33809"/>
                          <wp:lineTo x="27648" y="-3757"/>
                          <wp:lineTo x="-6912" y="-3757"/>
                        </wp:wrapPolygon>
                      </wp:wrapTight>
                      <wp:docPr id="8"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46050"/>
                              </a:xfrm>
                              <a:prstGeom prst="roundRect">
                                <a:avLst>
                                  <a:gd name="adj" fmla="val 16667"/>
                                </a:avLst>
                              </a:prstGeom>
                              <a:solidFill>
                                <a:srgbClr val="D8D8D8"/>
                              </a:solidFill>
                              <a:ln w="9525">
                                <a:solidFill>
                                  <a:srgbClr val="A5A5A5"/>
                                </a:solidFill>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 o:spid="_x0000_s1026" style="position:absolute;margin-left:192.1pt;margin-top:-2.95pt;width:12.5pt;height: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" fillcolor="#d8d8d8" strokecolor="#a5a5a5">
                      <v:shadow on="t" opacity="22936f" mv:blur="40000f" origin=",.5" offset="0,23000emu"/>
                      <w10:wrap type="tight"/>
                    </v:roundrect>
                  </w:pict>
                </mc:Fallback>
              </mc:AlternateContent>
            </w:r>
            <w:r>
              <w:rPr>
                <w:rFonts w:ascii="Arial" w:hAnsi="Arial" w:cs="Arial"/>
                <w:noProof/>
              </w:rPr>
              <mc:AlternateContent>
                <mc:Choice Requires="wps">
                  <w:drawing>
                    <wp:anchor distT="0" distB="0" distL="114300" distR="114300" simplePos="0" relativeHeight="251668480" behindDoc="0" locked="0" layoutInCell="1" allowOverlap="1" wp14:anchorId="16059068" wp14:editId="6E819090">
                      <wp:simplePos x="0" y="0"/>
                      <wp:positionH relativeFrom="column">
                        <wp:posOffset>1163320</wp:posOffset>
                      </wp:positionH>
                      <wp:positionV relativeFrom="paragraph">
                        <wp:posOffset>-44450</wp:posOffset>
                      </wp:positionV>
                      <wp:extent cx="158750" cy="146050"/>
                      <wp:effectExtent l="50800" t="25400" r="69850" b="107950"/>
                      <wp:wrapTight wrapText="bothSides">
                        <wp:wrapPolygon edited="0">
                          <wp:start x="-6912" y="-3757"/>
                          <wp:lineTo x="-6912" y="33809"/>
                          <wp:lineTo x="27648" y="33809"/>
                          <wp:lineTo x="27648" y="-3757"/>
                          <wp:lineTo x="-6912" y="-3757"/>
                        </wp:wrapPolygon>
                      </wp:wrapTight>
                      <wp:docPr id="7"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46050"/>
                              </a:xfrm>
                              <a:prstGeom prst="roundRect">
                                <a:avLst>
                                  <a:gd name="adj" fmla="val 16667"/>
                                </a:avLst>
                              </a:prstGeom>
                              <a:solidFill>
                                <a:srgbClr val="D8D8D8"/>
                              </a:solidFill>
                              <a:ln w="9525">
                                <a:solidFill>
                                  <a:srgbClr val="A5A5A5"/>
                                </a:solidFill>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 o:spid="_x0000_s1026" style="position:absolute;margin-left:91.6pt;margin-top:-3.45pt;width:12.5pt;height: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" fillcolor="#d8d8d8" strokecolor="#a5a5a5">
                      <v:shadow on="t" opacity="22936f" mv:blur="40000f" origin=",.5" offset="0,23000emu"/>
                      <w10:wrap type="tight"/>
                    </v:roundrect>
                  </w:pict>
                </mc:Fallback>
              </mc:AlternateContent>
            </w:r>
            <w:r w:rsidRPr="005477D8">
              <w:rPr>
                <w:rFonts w:ascii="Arial" w:hAnsi="Arial" w:cs="Arial"/>
                <w:sz w:val="18"/>
                <w:szCs w:val="18"/>
              </w:rPr>
              <w:t>One:</w:t>
            </w:r>
            <w:r w:rsidRPr="005477D8">
              <w:rPr>
                <w:rFonts w:ascii="Arial" w:hAnsi="Arial" w:cs="Arial"/>
                <w:sz w:val="18"/>
                <w:szCs w:val="18"/>
              </w:rPr>
              <w:tab/>
              <w:t xml:space="preserve">Renewal New Member </w:t>
            </w:r>
          </w:p>
        </w:tc>
      </w:tr>
      <w:tr w:rsidR="00334D19" w:rsidRPr="005477D8" w14:paraId="6E5D0925" w14:textId="77777777" w:rsidTr="00334D19">
        <w:trPr>
          <w:cantSplit/>
        </w:trPr>
        <w:tc>
          <w:tcPr>
            <w:tcW w:w="10530" w:type="dxa"/>
            <w:gridSpan w:val="8"/>
          </w:tcPr>
          <w:p w14:paraId="4AA0A1BF" w14:textId="77777777" w:rsidR="00334D19" w:rsidRPr="005477D8" w:rsidRDefault="00334D19" w:rsidP="00334D19">
            <w:pPr>
              <w:pStyle w:val="Header"/>
              <w:tabs>
                <w:tab w:val="clear" w:pos="8640"/>
                <w:tab w:val="left" w:pos="10890"/>
              </w:tabs>
              <w:spacing w:after="0"/>
              <w:jc w:val="left"/>
              <w:rPr>
                <w:rFonts w:ascii="Arial" w:hAnsi="Arial" w:cs="Arial"/>
                <w:sz w:val="18"/>
                <w:szCs w:val="18"/>
              </w:rPr>
            </w:pPr>
            <w:r w:rsidRPr="005477D8">
              <w:rPr>
                <w:rFonts w:ascii="Arial" w:hAnsi="Arial" w:cs="Arial"/>
                <w:sz w:val="18"/>
                <w:szCs w:val="18"/>
              </w:rPr>
              <w:t xml:space="preserve">Home Mailing </w:t>
            </w:r>
            <w:r w:rsidRPr="005477D8">
              <w:rPr>
                <w:rFonts w:ascii="Arial" w:hAnsi="Arial" w:cs="Arial"/>
                <w:sz w:val="18"/>
                <w:szCs w:val="18"/>
              </w:rPr>
              <w:br/>
              <w:t>Address:</w:t>
            </w:r>
          </w:p>
          <w:p w14:paraId="0F69F15C" w14:textId="77777777" w:rsidR="00334D19" w:rsidRPr="005477D8" w:rsidRDefault="00334D19" w:rsidP="00334D19">
            <w:pPr>
              <w:pStyle w:val="Header"/>
              <w:tabs>
                <w:tab w:val="clear" w:pos="8640"/>
                <w:tab w:val="left" w:pos="10890"/>
              </w:tabs>
              <w:spacing w:after="0"/>
              <w:jc w:val="left"/>
              <w:rPr>
                <w:rFonts w:ascii="Arial" w:hAnsi="Arial" w:cs="Arial"/>
                <w:sz w:val="18"/>
                <w:szCs w:val="18"/>
              </w:rPr>
            </w:pPr>
          </w:p>
        </w:tc>
      </w:tr>
      <w:tr w:rsidR="00334D19" w:rsidRPr="005477D8" w14:paraId="26BC9AC9" w14:textId="77777777" w:rsidTr="00334D19">
        <w:trPr>
          <w:cantSplit/>
        </w:trPr>
        <w:tc>
          <w:tcPr>
            <w:tcW w:w="7380" w:type="dxa"/>
            <w:gridSpan w:val="7"/>
          </w:tcPr>
          <w:p w14:paraId="0234CF86" w14:textId="77777777" w:rsidR="00334D19" w:rsidRPr="005477D8" w:rsidRDefault="00334D19" w:rsidP="00334D19">
            <w:pPr>
              <w:pStyle w:val="Header"/>
              <w:tabs>
                <w:tab w:val="clear" w:pos="8640"/>
                <w:tab w:val="left" w:pos="10890"/>
              </w:tabs>
              <w:spacing w:after="0"/>
              <w:jc w:val="left"/>
              <w:rPr>
                <w:rFonts w:ascii="Arial" w:hAnsi="Arial" w:cs="Arial"/>
                <w:sz w:val="18"/>
                <w:szCs w:val="18"/>
              </w:rPr>
            </w:pPr>
            <w:r w:rsidRPr="005477D8">
              <w:rPr>
                <w:rFonts w:ascii="Arial" w:hAnsi="Arial" w:cs="Arial"/>
                <w:sz w:val="18"/>
                <w:szCs w:val="18"/>
              </w:rPr>
              <w:t xml:space="preserve">Lake 911 </w:t>
            </w:r>
            <w:r w:rsidRPr="005477D8">
              <w:rPr>
                <w:rFonts w:ascii="Arial" w:hAnsi="Arial" w:cs="Arial"/>
                <w:sz w:val="18"/>
                <w:szCs w:val="18"/>
              </w:rPr>
              <w:br/>
              <w:t>Address:</w:t>
            </w:r>
          </w:p>
          <w:p w14:paraId="3F09FD8E" w14:textId="77777777" w:rsidR="00334D19" w:rsidRPr="005477D8" w:rsidRDefault="00334D19" w:rsidP="00334D19">
            <w:pPr>
              <w:pStyle w:val="Header"/>
              <w:tabs>
                <w:tab w:val="clear" w:pos="8640"/>
                <w:tab w:val="left" w:pos="10890"/>
              </w:tabs>
              <w:spacing w:after="0"/>
              <w:jc w:val="left"/>
              <w:rPr>
                <w:rFonts w:ascii="Arial" w:hAnsi="Arial" w:cs="Arial"/>
                <w:sz w:val="18"/>
                <w:szCs w:val="18"/>
              </w:rPr>
            </w:pPr>
          </w:p>
        </w:tc>
        <w:tc>
          <w:tcPr>
            <w:tcW w:w="3150" w:type="dxa"/>
          </w:tcPr>
          <w:p w14:paraId="7D50FB10" w14:textId="77777777" w:rsidR="00334D19" w:rsidRPr="005477D8" w:rsidRDefault="00334D19" w:rsidP="00334D19">
            <w:pPr>
              <w:pStyle w:val="Header"/>
              <w:tabs>
                <w:tab w:val="clear" w:pos="8640"/>
                <w:tab w:val="left" w:pos="10890"/>
              </w:tabs>
              <w:jc w:val="left"/>
              <w:rPr>
                <w:rFonts w:ascii="Arial" w:hAnsi="Arial" w:cs="Arial"/>
                <w:sz w:val="18"/>
                <w:szCs w:val="18"/>
              </w:rPr>
            </w:pPr>
            <w:r w:rsidRPr="005477D8">
              <w:rPr>
                <w:rFonts w:ascii="Arial" w:hAnsi="Arial" w:cs="Arial"/>
                <w:sz w:val="18"/>
                <w:szCs w:val="18"/>
              </w:rPr>
              <w:t>Lake Area:</w:t>
            </w:r>
          </w:p>
        </w:tc>
      </w:tr>
      <w:tr w:rsidR="00334D19" w:rsidRPr="005477D8" w14:paraId="211F5A61" w14:textId="77777777" w:rsidTr="00334D19">
        <w:trPr>
          <w:cantSplit/>
        </w:trPr>
        <w:tc>
          <w:tcPr>
            <w:tcW w:w="10530" w:type="dxa"/>
            <w:gridSpan w:val="8"/>
          </w:tcPr>
          <w:p w14:paraId="2C8AE22B" w14:textId="77777777" w:rsidR="00334D19" w:rsidRDefault="00334D19" w:rsidP="00334D19">
            <w:pPr>
              <w:pStyle w:val="Header"/>
              <w:tabs>
                <w:tab w:val="clear" w:pos="8640"/>
                <w:tab w:val="left" w:pos="10890"/>
              </w:tabs>
              <w:spacing w:after="0"/>
              <w:jc w:val="left"/>
              <w:rPr>
                <w:rFonts w:ascii="Arial" w:hAnsi="Arial" w:cs="Arial"/>
                <w:sz w:val="18"/>
                <w:szCs w:val="18"/>
              </w:rPr>
            </w:pPr>
            <w:r w:rsidRPr="005477D8">
              <w:rPr>
                <w:rFonts w:ascii="Arial" w:hAnsi="Arial" w:cs="Arial"/>
                <w:sz w:val="18"/>
                <w:szCs w:val="18"/>
              </w:rPr>
              <w:t>Email:</w:t>
            </w:r>
          </w:p>
          <w:p w14:paraId="67135A98" w14:textId="77777777" w:rsidR="00334D19" w:rsidRPr="005477D8" w:rsidRDefault="00334D19" w:rsidP="00334D19">
            <w:pPr>
              <w:pStyle w:val="Header"/>
              <w:tabs>
                <w:tab w:val="clear" w:pos="8640"/>
                <w:tab w:val="left" w:pos="10890"/>
              </w:tabs>
              <w:spacing w:after="0"/>
              <w:jc w:val="left"/>
              <w:rPr>
                <w:rFonts w:ascii="Arial" w:hAnsi="Arial" w:cs="Arial"/>
                <w:sz w:val="18"/>
                <w:szCs w:val="18"/>
              </w:rPr>
            </w:pPr>
          </w:p>
          <w:p w14:paraId="6C87644A" w14:textId="77777777" w:rsidR="00334D19" w:rsidRPr="005477D8" w:rsidRDefault="00334D19" w:rsidP="00334D19">
            <w:pPr>
              <w:pStyle w:val="Header"/>
              <w:tabs>
                <w:tab w:val="clear" w:pos="8640"/>
                <w:tab w:val="left" w:pos="10890"/>
              </w:tabs>
              <w:spacing w:after="0"/>
              <w:jc w:val="left"/>
              <w:rPr>
                <w:rFonts w:ascii="Arial" w:hAnsi="Arial" w:cs="Arial"/>
                <w:sz w:val="18"/>
                <w:szCs w:val="18"/>
              </w:rPr>
            </w:pPr>
          </w:p>
        </w:tc>
      </w:tr>
      <w:tr w:rsidR="00334D19" w:rsidRPr="005477D8" w14:paraId="6240FAF3" w14:textId="77777777" w:rsidTr="00334D19">
        <w:trPr>
          <w:cantSplit/>
        </w:trPr>
        <w:tc>
          <w:tcPr>
            <w:tcW w:w="3420" w:type="dxa"/>
            <w:gridSpan w:val="3"/>
          </w:tcPr>
          <w:p w14:paraId="4ADAF981" w14:textId="77777777" w:rsidR="00334D19" w:rsidRPr="005477D8" w:rsidRDefault="00334D19" w:rsidP="00334D19">
            <w:pPr>
              <w:pStyle w:val="Header"/>
              <w:tabs>
                <w:tab w:val="clear" w:pos="8640"/>
                <w:tab w:val="left" w:pos="10890"/>
              </w:tabs>
              <w:spacing w:after="0"/>
              <w:jc w:val="left"/>
              <w:rPr>
                <w:rFonts w:ascii="Arial" w:hAnsi="Arial" w:cs="Arial"/>
                <w:sz w:val="18"/>
                <w:szCs w:val="18"/>
              </w:rPr>
            </w:pPr>
            <w:r w:rsidRPr="005477D8">
              <w:rPr>
                <w:rFonts w:ascii="Arial" w:hAnsi="Arial" w:cs="Arial"/>
                <w:sz w:val="18"/>
                <w:szCs w:val="18"/>
              </w:rPr>
              <w:t>Home Phone:</w:t>
            </w:r>
          </w:p>
          <w:p w14:paraId="4DA2A187" w14:textId="77777777" w:rsidR="00334D19" w:rsidRDefault="00334D19" w:rsidP="00334D19">
            <w:pPr>
              <w:pStyle w:val="Header"/>
              <w:tabs>
                <w:tab w:val="clear" w:pos="8640"/>
                <w:tab w:val="left" w:pos="10890"/>
              </w:tabs>
              <w:spacing w:after="0"/>
              <w:jc w:val="left"/>
              <w:rPr>
                <w:rFonts w:ascii="Arial" w:hAnsi="Arial" w:cs="Arial"/>
                <w:sz w:val="18"/>
                <w:szCs w:val="18"/>
              </w:rPr>
            </w:pPr>
          </w:p>
          <w:p w14:paraId="731BA5CF" w14:textId="77777777" w:rsidR="00334D19" w:rsidRPr="005477D8" w:rsidRDefault="00334D19" w:rsidP="00334D19">
            <w:pPr>
              <w:pStyle w:val="Header"/>
              <w:tabs>
                <w:tab w:val="clear" w:pos="8640"/>
                <w:tab w:val="left" w:pos="10890"/>
              </w:tabs>
              <w:spacing w:after="0"/>
              <w:jc w:val="left"/>
              <w:rPr>
                <w:rFonts w:ascii="Arial" w:hAnsi="Arial" w:cs="Arial"/>
                <w:sz w:val="18"/>
                <w:szCs w:val="18"/>
              </w:rPr>
            </w:pPr>
          </w:p>
        </w:tc>
        <w:tc>
          <w:tcPr>
            <w:tcW w:w="2520" w:type="dxa"/>
            <w:gridSpan w:val="3"/>
          </w:tcPr>
          <w:p w14:paraId="06B4FA60" w14:textId="77777777" w:rsidR="00334D19" w:rsidRPr="005477D8" w:rsidRDefault="00334D19" w:rsidP="00334D19">
            <w:pPr>
              <w:pStyle w:val="Header"/>
              <w:tabs>
                <w:tab w:val="clear" w:pos="8640"/>
                <w:tab w:val="left" w:pos="10890"/>
              </w:tabs>
              <w:spacing w:after="0"/>
              <w:jc w:val="left"/>
              <w:rPr>
                <w:rFonts w:ascii="Arial" w:hAnsi="Arial" w:cs="Arial"/>
                <w:sz w:val="18"/>
                <w:szCs w:val="18"/>
              </w:rPr>
            </w:pPr>
            <w:r w:rsidRPr="005477D8">
              <w:rPr>
                <w:rFonts w:ascii="Arial" w:hAnsi="Arial" w:cs="Arial"/>
                <w:sz w:val="18"/>
                <w:szCs w:val="18"/>
              </w:rPr>
              <w:t>Lake Phone:</w:t>
            </w:r>
          </w:p>
        </w:tc>
        <w:tc>
          <w:tcPr>
            <w:tcW w:w="4590" w:type="dxa"/>
            <w:gridSpan w:val="2"/>
          </w:tcPr>
          <w:p w14:paraId="67F5F83C" w14:textId="77777777" w:rsidR="00334D19" w:rsidRPr="005477D8" w:rsidRDefault="00334D19" w:rsidP="00334D19">
            <w:pPr>
              <w:pStyle w:val="Header"/>
              <w:tabs>
                <w:tab w:val="clear" w:pos="8640"/>
                <w:tab w:val="left" w:pos="10890"/>
              </w:tabs>
              <w:jc w:val="left"/>
              <w:rPr>
                <w:rFonts w:ascii="Arial" w:hAnsi="Arial" w:cs="Arial"/>
                <w:sz w:val="18"/>
                <w:szCs w:val="18"/>
              </w:rPr>
            </w:pPr>
            <w:r w:rsidRPr="005477D8">
              <w:rPr>
                <w:rFonts w:ascii="Arial" w:hAnsi="Arial" w:cs="Arial"/>
                <w:sz w:val="18"/>
                <w:szCs w:val="18"/>
              </w:rPr>
              <w:t>Cell Phone</w:t>
            </w:r>
          </w:p>
        </w:tc>
      </w:tr>
    </w:tbl>
    <w:p w14:paraId="7E60AF56" w14:textId="77777777" w:rsidR="00A32EC3" w:rsidRPr="00334D19" w:rsidRDefault="00544E2F" w:rsidP="00334D19">
      <w:pPr>
        <w:pStyle w:val="BodyText"/>
        <w:tabs>
          <w:tab w:val="left" w:pos="10890"/>
        </w:tabs>
        <w:spacing w:after="0"/>
        <w:rPr>
          <w:rFonts w:ascii="Century Gothic" w:hAnsi="Century Gothic"/>
          <w:szCs w:val="20"/>
        </w:rPr>
      </w:pPr>
      <w:r w:rsidRPr="00334D19">
        <w:rPr>
          <w:rFonts w:ascii="Arial" w:hAnsi="Arial" w:cs="Arial"/>
          <w:szCs w:val="20"/>
        </w:rPr>
        <w:t>Detach and mail completed form alo</w:t>
      </w:r>
      <w:r w:rsidRPr="00334D19">
        <w:rPr>
          <w:rFonts w:ascii="Century Gothic" w:hAnsi="Century Gothic"/>
          <w:szCs w:val="20"/>
        </w:rPr>
        <w:t xml:space="preserve">ng </w:t>
      </w:r>
      <w:r w:rsidRPr="00334D19">
        <w:rPr>
          <w:rFonts w:ascii="Arial" w:hAnsi="Arial" w:cs="Arial"/>
          <w:szCs w:val="20"/>
        </w:rPr>
        <w:t>with your check to:  Lake Mitchell H.O.B.O., PO Box 1324, Clanton, Al   35046</w:t>
      </w:r>
    </w:p>
    <w:sectPr w:rsidR="00A32EC3" w:rsidRPr="00334D19" w:rsidSect="00865DDC">
      <w:headerReference w:type="even" r:id="rId22"/>
      <w:footerReference w:type="even" r:id="rId23"/>
      <w:footerReference w:type="defaul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626F70" w14:textId="77777777" w:rsidR="00584BDA" w:rsidRDefault="00584BDA" w:rsidP="00D37D04">
      <w:r>
        <w:separator/>
      </w:r>
    </w:p>
  </w:endnote>
  <w:endnote w:type="continuationSeparator" w:id="0">
    <w:p w14:paraId="7697EB75" w14:textId="77777777" w:rsidR="00584BDA" w:rsidRDefault="00584BDA" w:rsidP="00D37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BB466" w14:textId="77777777" w:rsidR="00584BDA" w:rsidRDefault="00584BDA" w:rsidP="007961F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D7BDB">
      <w:rPr>
        <w:rStyle w:val="PageNumber"/>
        <w:noProof/>
      </w:rPr>
      <w:t>2</w:t>
    </w:r>
    <w:r>
      <w:rPr>
        <w:rStyle w:val="PageNumber"/>
      </w:rPr>
      <w:fldChar w:fldCharType="end"/>
    </w:r>
  </w:p>
  <w:p w14:paraId="04E45F1C" w14:textId="77777777" w:rsidR="00584BDA" w:rsidRDefault="00584BDA" w:rsidP="00DE74A8">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6E3BB" w14:textId="77777777" w:rsidR="00584BDA" w:rsidRDefault="00584BDA" w:rsidP="007961F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D7BDB">
      <w:rPr>
        <w:rStyle w:val="PageNumber"/>
        <w:noProof/>
      </w:rPr>
      <w:t>1</w:t>
    </w:r>
    <w:r>
      <w:rPr>
        <w:rStyle w:val="PageNumber"/>
      </w:rPr>
      <w:fldChar w:fldCharType="end"/>
    </w:r>
  </w:p>
  <w:p w14:paraId="0B7B6A68" w14:textId="77777777" w:rsidR="00584BDA" w:rsidRDefault="00584BDA" w:rsidP="00DE74A8">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B0468A" w14:textId="77777777" w:rsidR="00584BDA" w:rsidRDefault="00584BDA" w:rsidP="00D37D04">
      <w:r>
        <w:separator/>
      </w:r>
    </w:p>
  </w:footnote>
  <w:footnote w:type="continuationSeparator" w:id="0">
    <w:p w14:paraId="4B62646C" w14:textId="77777777" w:rsidR="00584BDA" w:rsidRDefault="00584BDA" w:rsidP="00D37D0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570AE" w14:textId="77777777" w:rsidR="00584BDA" w:rsidRDefault="00584BDA" w:rsidP="00531D36">
    <w:pPr>
      <w:pStyle w:val="Header"/>
      <w:tabs>
        <w:tab w:val="clear" w:pos="8640"/>
        <w:tab w:val="right" w:pos="9990"/>
      </w:tabs>
      <w:jc w:val="right"/>
    </w:pP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F1EBF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40A13A9"/>
    <w:multiLevelType w:val="multilevel"/>
    <w:tmpl w:val="DD3A8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74805BA"/>
    <w:multiLevelType w:val="hybridMultilevel"/>
    <w:tmpl w:val="BE4AD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34705B"/>
    <w:multiLevelType w:val="hybridMultilevel"/>
    <w:tmpl w:val="48043DC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8">
    <w:nsid w:val="72185A68"/>
    <w:multiLevelType w:val="hybridMultilevel"/>
    <w:tmpl w:val="13701E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8"/>
  </w:num>
  <w:num w:numId="7">
    <w:abstractNumId w:val="6"/>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evenAndOddHeader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896"/>
    <w:rsid w:val="00001769"/>
    <w:rsid w:val="00005776"/>
    <w:rsid w:val="0000702E"/>
    <w:rsid w:val="000102FC"/>
    <w:rsid w:val="00010591"/>
    <w:rsid w:val="0001090F"/>
    <w:rsid w:val="0001101C"/>
    <w:rsid w:val="00012F51"/>
    <w:rsid w:val="00023EC0"/>
    <w:rsid w:val="00024985"/>
    <w:rsid w:val="00027D0F"/>
    <w:rsid w:val="000338FA"/>
    <w:rsid w:val="00040C72"/>
    <w:rsid w:val="00044CBA"/>
    <w:rsid w:val="00046DBB"/>
    <w:rsid w:val="000552FB"/>
    <w:rsid w:val="00067CDA"/>
    <w:rsid w:val="00067DB6"/>
    <w:rsid w:val="000714DC"/>
    <w:rsid w:val="00080292"/>
    <w:rsid w:val="0008051F"/>
    <w:rsid w:val="00082B0D"/>
    <w:rsid w:val="00083F2F"/>
    <w:rsid w:val="000862EB"/>
    <w:rsid w:val="000916CA"/>
    <w:rsid w:val="000A10FA"/>
    <w:rsid w:val="000A1619"/>
    <w:rsid w:val="000B3D20"/>
    <w:rsid w:val="000B6444"/>
    <w:rsid w:val="000B6F3C"/>
    <w:rsid w:val="000C103A"/>
    <w:rsid w:val="000C2182"/>
    <w:rsid w:val="000C38D1"/>
    <w:rsid w:val="000C4F9C"/>
    <w:rsid w:val="000C6F87"/>
    <w:rsid w:val="000D1411"/>
    <w:rsid w:val="000D2204"/>
    <w:rsid w:val="000E0CCC"/>
    <w:rsid w:val="000E6328"/>
    <w:rsid w:val="000E786A"/>
    <w:rsid w:val="000F5D89"/>
    <w:rsid w:val="001133F4"/>
    <w:rsid w:val="0011578C"/>
    <w:rsid w:val="00116E31"/>
    <w:rsid w:val="00121D33"/>
    <w:rsid w:val="00123896"/>
    <w:rsid w:val="00123F50"/>
    <w:rsid w:val="001254E1"/>
    <w:rsid w:val="00130200"/>
    <w:rsid w:val="001333F9"/>
    <w:rsid w:val="00133B00"/>
    <w:rsid w:val="00134115"/>
    <w:rsid w:val="001404F5"/>
    <w:rsid w:val="00140AB2"/>
    <w:rsid w:val="00142F47"/>
    <w:rsid w:val="00144C37"/>
    <w:rsid w:val="001470F2"/>
    <w:rsid w:val="001471B5"/>
    <w:rsid w:val="00151C54"/>
    <w:rsid w:val="00162C3B"/>
    <w:rsid w:val="00176D0D"/>
    <w:rsid w:val="00183462"/>
    <w:rsid w:val="00190557"/>
    <w:rsid w:val="001943BF"/>
    <w:rsid w:val="00195A76"/>
    <w:rsid w:val="001A0314"/>
    <w:rsid w:val="001A74A6"/>
    <w:rsid w:val="001B450D"/>
    <w:rsid w:val="001B7B68"/>
    <w:rsid w:val="001C610A"/>
    <w:rsid w:val="001D1D05"/>
    <w:rsid w:val="001D2E80"/>
    <w:rsid w:val="001E6C52"/>
    <w:rsid w:val="001F0D13"/>
    <w:rsid w:val="001F0EFA"/>
    <w:rsid w:val="001F25FE"/>
    <w:rsid w:val="001F29A9"/>
    <w:rsid w:val="001F5AA6"/>
    <w:rsid w:val="001F62BF"/>
    <w:rsid w:val="00203A46"/>
    <w:rsid w:val="00205675"/>
    <w:rsid w:val="00214B29"/>
    <w:rsid w:val="00217E2F"/>
    <w:rsid w:val="00217F06"/>
    <w:rsid w:val="00223970"/>
    <w:rsid w:val="002262BA"/>
    <w:rsid w:val="00226839"/>
    <w:rsid w:val="00226BA7"/>
    <w:rsid w:val="00226CE8"/>
    <w:rsid w:val="002373AA"/>
    <w:rsid w:val="00240187"/>
    <w:rsid w:val="00240938"/>
    <w:rsid w:val="00241907"/>
    <w:rsid w:val="002438DD"/>
    <w:rsid w:val="00246F53"/>
    <w:rsid w:val="00252FAE"/>
    <w:rsid w:val="00253F84"/>
    <w:rsid w:val="00257CD8"/>
    <w:rsid w:val="00264735"/>
    <w:rsid w:val="00266295"/>
    <w:rsid w:val="00271EC7"/>
    <w:rsid w:val="002831AF"/>
    <w:rsid w:val="00290CB0"/>
    <w:rsid w:val="002920E8"/>
    <w:rsid w:val="002957D0"/>
    <w:rsid w:val="00296CEC"/>
    <w:rsid w:val="00296F80"/>
    <w:rsid w:val="00297B12"/>
    <w:rsid w:val="002A5293"/>
    <w:rsid w:val="002A64C5"/>
    <w:rsid w:val="002C000A"/>
    <w:rsid w:val="002C0949"/>
    <w:rsid w:val="002C1B79"/>
    <w:rsid w:val="002C2B2A"/>
    <w:rsid w:val="002C346C"/>
    <w:rsid w:val="002C74D0"/>
    <w:rsid w:val="002C7D70"/>
    <w:rsid w:val="002D1D1B"/>
    <w:rsid w:val="002D46EE"/>
    <w:rsid w:val="002D4CCD"/>
    <w:rsid w:val="002D5946"/>
    <w:rsid w:val="002E2B35"/>
    <w:rsid w:val="002E2B85"/>
    <w:rsid w:val="002E340F"/>
    <w:rsid w:val="002E3467"/>
    <w:rsid w:val="002E4861"/>
    <w:rsid w:val="002E7B92"/>
    <w:rsid w:val="002F0AB7"/>
    <w:rsid w:val="002F4F51"/>
    <w:rsid w:val="002F6AD0"/>
    <w:rsid w:val="003013B8"/>
    <w:rsid w:val="00303350"/>
    <w:rsid w:val="003050B4"/>
    <w:rsid w:val="00311F45"/>
    <w:rsid w:val="00313F50"/>
    <w:rsid w:val="003166A4"/>
    <w:rsid w:val="00316F28"/>
    <w:rsid w:val="00317329"/>
    <w:rsid w:val="00320881"/>
    <w:rsid w:val="00322DE6"/>
    <w:rsid w:val="003236A6"/>
    <w:rsid w:val="0032729B"/>
    <w:rsid w:val="003342F0"/>
    <w:rsid w:val="00334D19"/>
    <w:rsid w:val="00341258"/>
    <w:rsid w:val="00341E88"/>
    <w:rsid w:val="00342F23"/>
    <w:rsid w:val="00343136"/>
    <w:rsid w:val="00344E7F"/>
    <w:rsid w:val="00347779"/>
    <w:rsid w:val="00352BD1"/>
    <w:rsid w:val="00360956"/>
    <w:rsid w:val="00362075"/>
    <w:rsid w:val="00364AEB"/>
    <w:rsid w:val="00373EDF"/>
    <w:rsid w:val="0037445D"/>
    <w:rsid w:val="0038159F"/>
    <w:rsid w:val="003834D6"/>
    <w:rsid w:val="00384D30"/>
    <w:rsid w:val="00393A50"/>
    <w:rsid w:val="00393BDE"/>
    <w:rsid w:val="003A03B4"/>
    <w:rsid w:val="003A67FF"/>
    <w:rsid w:val="003A6962"/>
    <w:rsid w:val="003A69F0"/>
    <w:rsid w:val="003C6666"/>
    <w:rsid w:val="003D398A"/>
    <w:rsid w:val="003D548D"/>
    <w:rsid w:val="003E0CD8"/>
    <w:rsid w:val="003E50A5"/>
    <w:rsid w:val="003F13E0"/>
    <w:rsid w:val="003F392C"/>
    <w:rsid w:val="003F4778"/>
    <w:rsid w:val="003F690B"/>
    <w:rsid w:val="0040023F"/>
    <w:rsid w:val="00407BDB"/>
    <w:rsid w:val="00435362"/>
    <w:rsid w:val="004370CD"/>
    <w:rsid w:val="00441DE9"/>
    <w:rsid w:val="00446E02"/>
    <w:rsid w:val="0046329E"/>
    <w:rsid w:val="00467846"/>
    <w:rsid w:val="00472A55"/>
    <w:rsid w:val="00472EB7"/>
    <w:rsid w:val="00473F68"/>
    <w:rsid w:val="00475470"/>
    <w:rsid w:val="0047698A"/>
    <w:rsid w:val="00476AB3"/>
    <w:rsid w:val="004777A8"/>
    <w:rsid w:val="0048062D"/>
    <w:rsid w:val="004816FE"/>
    <w:rsid w:val="00482DE0"/>
    <w:rsid w:val="00486C57"/>
    <w:rsid w:val="0049267A"/>
    <w:rsid w:val="00492D07"/>
    <w:rsid w:val="004933BD"/>
    <w:rsid w:val="00495BB0"/>
    <w:rsid w:val="004A04AC"/>
    <w:rsid w:val="004A2C60"/>
    <w:rsid w:val="004A69C5"/>
    <w:rsid w:val="004B0DDF"/>
    <w:rsid w:val="004B3588"/>
    <w:rsid w:val="004C019E"/>
    <w:rsid w:val="004C75DB"/>
    <w:rsid w:val="004C78CC"/>
    <w:rsid w:val="004D07C7"/>
    <w:rsid w:val="004D7FA2"/>
    <w:rsid w:val="004E40EC"/>
    <w:rsid w:val="004F276F"/>
    <w:rsid w:val="004F72BB"/>
    <w:rsid w:val="00507E68"/>
    <w:rsid w:val="00516077"/>
    <w:rsid w:val="00522A4F"/>
    <w:rsid w:val="005318EA"/>
    <w:rsid w:val="00531D36"/>
    <w:rsid w:val="0053205E"/>
    <w:rsid w:val="00533A86"/>
    <w:rsid w:val="00535FF9"/>
    <w:rsid w:val="00536055"/>
    <w:rsid w:val="00544E2F"/>
    <w:rsid w:val="00546571"/>
    <w:rsid w:val="005477D8"/>
    <w:rsid w:val="00550FA8"/>
    <w:rsid w:val="00552F57"/>
    <w:rsid w:val="00553824"/>
    <w:rsid w:val="0055446B"/>
    <w:rsid w:val="00581D4E"/>
    <w:rsid w:val="00584023"/>
    <w:rsid w:val="00584BDA"/>
    <w:rsid w:val="00587114"/>
    <w:rsid w:val="005953D2"/>
    <w:rsid w:val="0059573E"/>
    <w:rsid w:val="005A2D88"/>
    <w:rsid w:val="005B204A"/>
    <w:rsid w:val="005B23B1"/>
    <w:rsid w:val="005B2A28"/>
    <w:rsid w:val="005D2939"/>
    <w:rsid w:val="005E1062"/>
    <w:rsid w:val="005F3E9D"/>
    <w:rsid w:val="005F45F6"/>
    <w:rsid w:val="005F5225"/>
    <w:rsid w:val="00616186"/>
    <w:rsid w:val="00617567"/>
    <w:rsid w:val="006232C4"/>
    <w:rsid w:val="00623D80"/>
    <w:rsid w:val="00624CAD"/>
    <w:rsid w:val="006273A9"/>
    <w:rsid w:val="006310F3"/>
    <w:rsid w:val="00633E30"/>
    <w:rsid w:val="00637CC8"/>
    <w:rsid w:val="00643877"/>
    <w:rsid w:val="00643CD6"/>
    <w:rsid w:val="006471F7"/>
    <w:rsid w:val="00652C64"/>
    <w:rsid w:val="00653D00"/>
    <w:rsid w:val="00661685"/>
    <w:rsid w:val="00664793"/>
    <w:rsid w:val="00672874"/>
    <w:rsid w:val="00687C68"/>
    <w:rsid w:val="006934C3"/>
    <w:rsid w:val="00697184"/>
    <w:rsid w:val="006A1275"/>
    <w:rsid w:val="006B0BAB"/>
    <w:rsid w:val="006B364C"/>
    <w:rsid w:val="006B42D6"/>
    <w:rsid w:val="006B5DCB"/>
    <w:rsid w:val="006B7ED3"/>
    <w:rsid w:val="006C5655"/>
    <w:rsid w:val="006D3B65"/>
    <w:rsid w:val="006D6795"/>
    <w:rsid w:val="006D7237"/>
    <w:rsid w:val="006E0D35"/>
    <w:rsid w:val="006E0E97"/>
    <w:rsid w:val="006E2AD7"/>
    <w:rsid w:val="006E584A"/>
    <w:rsid w:val="006F37E1"/>
    <w:rsid w:val="006F46F7"/>
    <w:rsid w:val="006F62F2"/>
    <w:rsid w:val="00702D09"/>
    <w:rsid w:val="007154AE"/>
    <w:rsid w:val="00717E9E"/>
    <w:rsid w:val="00724EB4"/>
    <w:rsid w:val="00731BE2"/>
    <w:rsid w:val="00733AFF"/>
    <w:rsid w:val="00741DFA"/>
    <w:rsid w:val="0074417D"/>
    <w:rsid w:val="007508F0"/>
    <w:rsid w:val="0075458B"/>
    <w:rsid w:val="00754C61"/>
    <w:rsid w:val="007605C1"/>
    <w:rsid w:val="00760D89"/>
    <w:rsid w:val="00770BFB"/>
    <w:rsid w:val="00790CDA"/>
    <w:rsid w:val="00794CB7"/>
    <w:rsid w:val="007957E2"/>
    <w:rsid w:val="007961F6"/>
    <w:rsid w:val="00797794"/>
    <w:rsid w:val="007A322B"/>
    <w:rsid w:val="007A397A"/>
    <w:rsid w:val="007A6DEF"/>
    <w:rsid w:val="007A74F8"/>
    <w:rsid w:val="007B4CFE"/>
    <w:rsid w:val="007D20C0"/>
    <w:rsid w:val="007E0F30"/>
    <w:rsid w:val="007E2FD8"/>
    <w:rsid w:val="007E6582"/>
    <w:rsid w:val="007F3D3A"/>
    <w:rsid w:val="007F3E25"/>
    <w:rsid w:val="007F46E8"/>
    <w:rsid w:val="00803BB9"/>
    <w:rsid w:val="00805540"/>
    <w:rsid w:val="008173B7"/>
    <w:rsid w:val="008221B3"/>
    <w:rsid w:val="0084126E"/>
    <w:rsid w:val="008456B7"/>
    <w:rsid w:val="00851A3D"/>
    <w:rsid w:val="0085279A"/>
    <w:rsid w:val="00853B7E"/>
    <w:rsid w:val="00860A8A"/>
    <w:rsid w:val="0086259D"/>
    <w:rsid w:val="00864729"/>
    <w:rsid w:val="00865DDC"/>
    <w:rsid w:val="0087576B"/>
    <w:rsid w:val="00875DFD"/>
    <w:rsid w:val="00876B80"/>
    <w:rsid w:val="00882558"/>
    <w:rsid w:val="0088571D"/>
    <w:rsid w:val="00886095"/>
    <w:rsid w:val="00886CA3"/>
    <w:rsid w:val="00886D41"/>
    <w:rsid w:val="0089098B"/>
    <w:rsid w:val="008916E1"/>
    <w:rsid w:val="00892725"/>
    <w:rsid w:val="0089467B"/>
    <w:rsid w:val="00894DBE"/>
    <w:rsid w:val="00895DC2"/>
    <w:rsid w:val="008A29D9"/>
    <w:rsid w:val="008B0B47"/>
    <w:rsid w:val="008B2680"/>
    <w:rsid w:val="008B31FB"/>
    <w:rsid w:val="008B53A1"/>
    <w:rsid w:val="008B6BF6"/>
    <w:rsid w:val="008C253B"/>
    <w:rsid w:val="008C2544"/>
    <w:rsid w:val="008D1FD5"/>
    <w:rsid w:val="008E26FD"/>
    <w:rsid w:val="008E42BE"/>
    <w:rsid w:val="008F2E07"/>
    <w:rsid w:val="00900196"/>
    <w:rsid w:val="009005B9"/>
    <w:rsid w:val="00902B60"/>
    <w:rsid w:val="00905877"/>
    <w:rsid w:val="0090793B"/>
    <w:rsid w:val="009227DC"/>
    <w:rsid w:val="00924752"/>
    <w:rsid w:val="00925D46"/>
    <w:rsid w:val="00931BD2"/>
    <w:rsid w:val="00932819"/>
    <w:rsid w:val="00932E7A"/>
    <w:rsid w:val="00943C78"/>
    <w:rsid w:val="00950999"/>
    <w:rsid w:val="0096400F"/>
    <w:rsid w:val="0096646E"/>
    <w:rsid w:val="00974196"/>
    <w:rsid w:val="00975A7B"/>
    <w:rsid w:val="009771EB"/>
    <w:rsid w:val="00981684"/>
    <w:rsid w:val="00984B7D"/>
    <w:rsid w:val="00985498"/>
    <w:rsid w:val="00985B53"/>
    <w:rsid w:val="00996B53"/>
    <w:rsid w:val="00997DCE"/>
    <w:rsid w:val="009A1670"/>
    <w:rsid w:val="009A439B"/>
    <w:rsid w:val="009C3A7F"/>
    <w:rsid w:val="009C419B"/>
    <w:rsid w:val="009C7693"/>
    <w:rsid w:val="009D3C95"/>
    <w:rsid w:val="009D5C2A"/>
    <w:rsid w:val="009E0AF3"/>
    <w:rsid w:val="009E3B82"/>
    <w:rsid w:val="009E6F3B"/>
    <w:rsid w:val="009F7B3C"/>
    <w:rsid w:val="00A04940"/>
    <w:rsid w:val="00A06762"/>
    <w:rsid w:val="00A0747E"/>
    <w:rsid w:val="00A07F8B"/>
    <w:rsid w:val="00A10A60"/>
    <w:rsid w:val="00A11009"/>
    <w:rsid w:val="00A15F77"/>
    <w:rsid w:val="00A16699"/>
    <w:rsid w:val="00A174B5"/>
    <w:rsid w:val="00A22FAD"/>
    <w:rsid w:val="00A250AF"/>
    <w:rsid w:val="00A25627"/>
    <w:rsid w:val="00A318E9"/>
    <w:rsid w:val="00A32EC3"/>
    <w:rsid w:val="00A408B0"/>
    <w:rsid w:val="00A40952"/>
    <w:rsid w:val="00A431AC"/>
    <w:rsid w:val="00A44B4D"/>
    <w:rsid w:val="00A51ABB"/>
    <w:rsid w:val="00A5201F"/>
    <w:rsid w:val="00A6594D"/>
    <w:rsid w:val="00A80B51"/>
    <w:rsid w:val="00A839A5"/>
    <w:rsid w:val="00A84D5C"/>
    <w:rsid w:val="00A8555F"/>
    <w:rsid w:val="00A90E90"/>
    <w:rsid w:val="00A92D32"/>
    <w:rsid w:val="00A96A7E"/>
    <w:rsid w:val="00A97F5D"/>
    <w:rsid w:val="00AA0347"/>
    <w:rsid w:val="00AA3BA0"/>
    <w:rsid w:val="00AA643E"/>
    <w:rsid w:val="00AB39A4"/>
    <w:rsid w:val="00AC012C"/>
    <w:rsid w:val="00AC5C26"/>
    <w:rsid w:val="00AC7EE3"/>
    <w:rsid w:val="00AD3989"/>
    <w:rsid w:val="00AD5C3C"/>
    <w:rsid w:val="00AD73B3"/>
    <w:rsid w:val="00AD7BDB"/>
    <w:rsid w:val="00AE0E44"/>
    <w:rsid w:val="00AF585D"/>
    <w:rsid w:val="00AF6F0F"/>
    <w:rsid w:val="00B11F3D"/>
    <w:rsid w:val="00B33F0A"/>
    <w:rsid w:val="00B34922"/>
    <w:rsid w:val="00B351E8"/>
    <w:rsid w:val="00B354E1"/>
    <w:rsid w:val="00B41808"/>
    <w:rsid w:val="00B43C2A"/>
    <w:rsid w:val="00B45BEA"/>
    <w:rsid w:val="00B47184"/>
    <w:rsid w:val="00B4762E"/>
    <w:rsid w:val="00B55557"/>
    <w:rsid w:val="00B570CB"/>
    <w:rsid w:val="00B6138B"/>
    <w:rsid w:val="00B6635F"/>
    <w:rsid w:val="00B673BF"/>
    <w:rsid w:val="00B71225"/>
    <w:rsid w:val="00B74366"/>
    <w:rsid w:val="00B74B67"/>
    <w:rsid w:val="00B84FAD"/>
    <w:rsid w:val="00B876F8"/>
    <w:rsid w:val="00B91716"/>
    <w:rsid w:val="00B918BD"/>
    <w:rsid w:val="00B92776"/>
    <w:rsid w:val="00B945D9"/>
    <w:rsid w:val="00BA118E"/>
    <w:rsid w:val="00BA1974"/>
    <w:rsid w:val="00BC193A"/>
    <w:rsid w:val="00BC434B"/>
    <w:rsid w:val="00BC514D"/>
    <w:rsid w:val="00BD028E"/>
    <w:rsid w:val="00BD09E7"/>
    <w:rsid w:val="00BD0B78"/>
    <w:rsid w:val="00BD53AE"/>
    <w:rsid w:val="00BD5D0E"/>
    <w:rsid w:val="00BD67C9"/>
    <w:rsid w:val="00BD7295"/>
    <w:rsid w:val="00BE2379"/>
    <w:rsid w:val="00BE299A"/>
    <w:rsid w:val="00BF2321"/>
    <w:rsid w:val="00BF3688"/>
    <w:rsid w:val="00BF3BED"/>
    <w:rsid w:val="00BF3C2A"/>
    <w:rsid w:val="00BF4BBF"/>
    <w:rsid w:val="00BF54B8"/>
    <w:rsid w:val="00BF7CE4"/>
    <w:rsid w:val="00C002D3"/>
    <w:rsid w:val="00C00870"/>
    <w:rsid w:val="00C043FB"/>
    <w:rsid w:val="00C109C7"/>
    <w:rsid w:val="00C13F49"/>
    <w:rsid w:val="00C209E9"/>
    <w:rsid w:val="00C25A56"/>
    <w:rsid w:val="00C25AD9"/>
    <w:rsid w:val="00C27981"/>
    <w:rsid w:val="00C330C8"/>
    <w:rsid w:val="00C360E6"/>
    <w:rsid w:val="00C37431"/>
    <w:rsid w:val="00C37502"/>
    <w:rsid w:val="00C423ED"/>
    <w:rsid w:val="00C4269E"/>
    <w:rsid w:val="00C4585D"/>
    <w:rsid w:val="00C45FFC"/>
    <w:rsid w:val="00C53C0F"/>
    <w:rsid w:val="00C560E1"/>
    <w:rsid w:val="00C56DC2"/>
    <w:rsid w:val="00C6349F"/>
    <w:rsid w:val="00C64A85"/>
    <w:rsid w:val="00C7019F"/>
    <w:rsid w:val="00C7174F"/>
    <w:rsid w:val="00C74AF1"/>
    <w:rsid w:val="00C87CE3"/>
    <w:rsid w:val="00C93AA4"/>
    <w:rsid w:val="00C96BE6"/>
    <w:rsid w:val="00CA7679"/>
    <w:rsid w:val="00CA7C18"/>
    <w:rsid w:val="00CB2336"/>
    <w:rsid w:val="00CB32FB"/>
    <w:rsid w:val="00CB3A14"/>
    <w:rsid w:val="00CB3DB0"/>
    <w:rsid w:val="00CB647A"/>
    <w:rsid w:val="00CB6981"/>
    <w:rsid w:val="00CC6E8F"/>
    <w:rsid w:val="00CD6B87"/>
    <w:rsid w:val="00CE0821"/>
    <w:rsid w:val="00CE09C6"/>
    <w:rsid w:val="00CE2AE8"/>
    <w:rsid w:val="00CE6085"/>
    <w:rsid w:val="00CF0E68"/>
    <w:rsid w:val="00CF2230"/>
    <w:rsid w:val="00CF349F"/>
    <w:rsid w:val="00CF455C"/>
    <w:rsid w:val="00D00129"/>
    <w:rsid w:val="00D04C64"/>
    <w:rsid w:val="00D052A6"/>
    <w:rsid w:val="00D136EC"/>
    <w:rsid w:val="00D220EA"/>
    <w:rsid w:val="00D24604"/>
    <w:rsid w:val="00D25C32"/>
    <w:rsid w:val="00D33AD7"/>
    <w:rsid w:val="00D3504B"/>
    <w:rsid w:val="00D37D04"/>
    <w:rsid w:val="00D432FE"/>
    <w:rsid w:val="00D50325"/>
    <w:rsid w:val="00D732EE"/>
    <w:rsid w:val="00D7557A"/>
    <w:rsid w:val="00D762CA"/>
    <w:rsid w:val="00D7719A"/>
    <w:rsid w:val="00D8151D"/>
    <w:rsid w:val="00D8222F"/>
    <w:rsid w:val="00D84072"/>
    <w:rsid w:val="00D86286"/>
    <w:rsid w:val="00D86642"/>
    <w:rsid w:val="00D87F00"/>
    <w:rsid w:val="00D904BD"/>
    <w:rsid w:val="00D9374A"/>
    <w:rsid w:val="00DA46AD"/>
    <w:rsid w:val="00DA7138"/>
    <w:rsid w:val="00DA7F71"/>
    <w:rsid w:val="00DB3B51"/>
    <w:rsid w:val="00DC2BA0"/>
    <w:rsid w:val="00DC6E7A"/>
    <w:rsid w:val="00DC752C"/>
    <w:rsid w:val="00DC7DA3"/>
    <w:rsid w:val="00DC7F59"/>
    <w:rsid w:val="00DD00C7"/>
    <w:rsid w:val="00DE0022"/>
    <w:rsid w:val="00DE2CB1"/>
    <w:rsid w:val="00DE2E27"/>
    <w:rsid w:val="00DE74A8"/>
    <w:rsid w:val="00DF45E1"/>
    <w:rsid w:val="00DF6855"/>
    <w:rsid w:val="00DF6C55"/>
    <w:rsid w:val="00DF71A7"/>
    <w:rsid w:val="00DF7DEA"/>
    <w:rsid w:val="00E00CF4"/>
    <w:rsid w:val="00E07379"/>
    <w:rsid w:val="00E126AE"/>
    <w:rsid w:val="00E15327"/>
    <w:rsid w:val="00E20B1D"/>
    <w:rsid w:val="00E23A8E"/>
    <w:rsid w:val="00E259F6"/>
    <w:rsid w:val="00E31B96"/>
    <w:rsid w:val="00E3418D"/>
    <w:rsid w:val="00E35A22"/>
    <w:rsid w:val="00E36FB9"/>
    <w:rsid w:val="00E40140"/>
    <w:rsid w:val="00E409B2"/>
    <w:rsid w:val="00E40A29"/>
    <w:rsid w:val="00E41933"/>
    <w:rsid w:val="00E453C9"/>
    <w:rsid w:val="00E45FA2"/>
    <w:rsid w:val="00E47471"/>
    <w:rsid w:val="00E57560"/>
    <w:rsid w:val="00E62C3F"/>
    <w:rsid w:val="00E63D96"/>
    <w:rsid w:val="00E63E89"/>
    <w:rsid w:val="00E67FD5"/>
    <w:rsid w:val="00E701C5"/>
    <w:rsid w:val="00E77FC0"/>
    <w:rsid w:val="00E8472C"/>
    <w:rsid w:val="00E87844"/>
    <w:rsid w:val="00E91033"/>
    <w:rsid w:val="00E92E3A"/>
    <w:rsid w:val="00E97E72"/>
    <w:rsid w:val="00EA07BF"/>
    <w:rsid w:val="00EA46E1"/>
    <w:rsid w:val="00EB36E3"/>
    <w:rsid w:val="00EB3BE9"/>
    <w:rsid w:val="00EC3237"/>
    <w:rsid w:val="00EC46FD"/>
    <w:rsid w:val="00ED0D38"/>
    <w:rsid w:val="00ED2B69"/>
    <w:rsid w:val="00EE3E66"/>
    <w:rsid w:val="00EF2C29"/>
    <w:rsid w:val="00EF581E"/>
    <w:rsid w:val="00F0158D"/>
    <w:rsid w:val="00F10E76"/>
    <w:rsid w:val="00F11216"/>
    <w:rsid w:val="00F114B9"/>
    <w:rsid w:val="00F11CC8"/>
    <w:rsid w:val="00F15E86"/>
    <w:rsid w:val="00F1775C"/>
    <w:rsid w:val="00F21DCC"/>
    <w:rsid w:val="00F233B6"/>
    <w:rsid w:val="00F24685"/>
    <w:rsid w:val="00F259C7"/>
    <w:rsid w:val="00F30536"/>
    <w:rsid w:val="00F465AA"/>
    <w:rsid w:val="00F47DC2"/>
    <w:rsid w:val="00F515E3"/>
    <w:rsid w:val="00F528D6"/>
    <w:rsid w:val="00F55BAA"/>
    <w:rsid w:val="00F567A4"/>
    <w:rsid w:val="00F70812"/>
    <w:rsid w:val="00F71041"/>
    <w:rsid w:val="00F74C78"/>
    <w:rsid w:val="00F81821"/>
    <w:rsid w:val="00F83159"/>
    <w:rsid w:val="00F83250"/>
    <w:rsid w:val="00F840A6"/>
    <w:rsid w:val="00F85069"/>
    <w:rsid w:val="00F868F8"/>
    <w:rsid w:val="00F928D1"/>
    <w:rsid w:val="00FA663D"/>
    <w:rsid w:val="00FB4F10"/>
    <w:rsid w:val="00FB583C"/>
    <w:rsid w:val="00FB7B18"/>
    <w:rsid w:val="00FC195B"/>
    <w:rsid w:val="00FC26BC"/>
    <w:rsid w:val="00FD0830"/>
    <w:rsid w:val="00FD540F"/>
    <w:rsid w:val="00FE2C5C"/>
    <w:rsid w:val="00FE792E"/>
    <w:rsid w:val="00FE7F7C"/>
    <w:rsid w:val="00FF1202"/>
    <w:rsid w:val="00FF16F1"/>
    <w:rsid w:val="00FF34B6"/>
    <w:rsid w:val="00FF55AB"/>
    <w:rsid w:val="00FF6E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BBF75D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793"/>
    <w:rPr>
      <w:szCs w:val="24"/>
    </w:rPr>
  </w:style>
  <w:style w:type="paragraph" w:styleId="Heading1">
    <w:name w:val="heading 1"/>
    <w:basedOn w:val="BodyText"/>
    <w:next w:val="Normal"/>
    <w:link w:val="Heading1Char"/>
    <w:qFormat/>
    <w:rsid w:val="004A69C5"/>
    <w:pPr>
      <w:outlineLvl w:val="0"/>
    </w:pPr>
    <w:rPr>
      <w:rFonts w:ascii="Century Gothic" w:eastAsia="Times New Roman" w:hAnsi="Century Gothic"/>
      <w:i/>
      <w:sz w:val="28"/>
      <w:szCs w:val="20"/>
    </w:rPr>
  </w:style>
  <w:style w:type="paragraph" w:styleId="Heading2">
    <w:name w:val="heading 2"/>
    <w:basedOn w:val="Normal"/>
    <w:next w:val="Normal"/>
    <w:link w:val="Heading2Char"/>
    <w:qFormat/>
    <w:rsid w:val="004A69C5"/>
    <w:pPr>
      <w:spacing w:before="240" w:after="60"/>
      <w:jc w:val="both"/>
      <w:outlineLvl w:val="1"/>
    </w:pPr>
    <w:rPr>
      <w:rFonts w:ascii="Arial" w:eastAsia="Times New Roman" w:hAnsi="Arial"/>
      <w:b/>
      <w:i/>
      <w:szCs w:val="20"/>
    </w:rPr>
  </w:style>
  <w:style w:type="paragraph" w:styleId="Heading3">
    <w:name w:val="heading 3"/>
    <w:basedOn w:val="Normal"/>
    <w:next w:val="NormalIndent"/>
    <w:link w:val="Heading3Char"/>
    <w:qFormat/>
    <w:rsid w:val="004A69C5"/>
    <w:pPr>
      <w:spacing w:before="240" w:after="60"/>
      <w:jc w:val="both"/>
      <w:outlineLvl w:val="2"/>
    </w:pPr>
    <w:rPr>
      <w:rFonts w:ascii="Times New Roman" w:eastAsia="Times New Roman" w:hAnsi="Times New Roman"/>
      <w:b/>
      <w:szCs w:val="20"/>
    </w:rPr>
  </w:style>
  <w:style w:type="paragraph" w:styleId="Heading4">
    <w:name w:val="heading 4"/>
    <w:basedOn w:val="Normal"/>
    <w:next w:val="Normal"/>
    <w:link w:val="Heading4Char"/>
    <w:qFormat/>
    <w:rsid w:val="004A69C5"/>
    <w:pPr>
      <w:keepNext/>
      <w:jc w:val="both"/>
      <w:outlineLvl w:val="3"/>
    </w:pPr>
    <w:rPr>
      <w:rFonts w:ascii="Arial" w:eastAsia="Times New Roman" w:hAnsi="Arial"/>
      <w:caps/>
      <w:sz w:val="28"/>
      <w:szCs w:val="20"/>
    </w:rPr>
  </w:style>
  <w:style w:type="paragraph" w:styleId="Heading5">
    <w:name w:val="heading 5"/>
    <w:basedOn w:val="Normal"/>
    <w:next w:val="Normal"/>
    <w:link w:val="Heading5Char"/>
    <w:qFormat/>
    <w:rsid w:val="004A69C5"/>
    <w:pPr>
      <w:keepNext/>
      <w:pBdr>
        <w:bottom w:val="double" w:sz="12" w:space="1" w:color="auto"/>
      </w:pBdr>
      <w:tabs>
        <w:tab w:val="right" w:pos="9900"/>
      </w:tabs>
      <w:ind w:firstLine="180"/>
      <w:jc w:val="both"/>
      <w:outlineLvl w:val="4"/>
    </w:pPr>
    <w:rPr>
      <w:rFonts w:ascii="Arial" w:eastAsia="Times New Roman" w:hAnsi="Arial"/>
      <w:b/>
      <w:sz w:val="36"/>
      <w:szCs w:val="20"/>
    </w:rPr>
  </w:style>
  <w:style w:type="paragraph" w:styleId="Heading6">
    <w:name w:val="heading 6"/>
    <w:aliases w:val="Volume"/>
    <w:basedOn w:val="Normal"/>
    <w:next w:val="Normal"/>
    <w:link w:val="Heading6Char"/>
    <w:qFormat/>
    <w:rsid w:val="003050B4"/>
    <w:pPr>
      <w:keepNext/>
      <w:outlineLvl w:val="5"/>
    </w:pPr>
    <w:rPr>
      <w:rFonts w:ascii="Arial" w:eastAsia="Times New Roman" w:hAnsi="Arial"/>
      <w:color w:val="A6A6A6"/>
      <w:sz w:val="28"/>
      <w:szCs w:val="32"/>
    </w:rPr>
  </w:style>
  <w:style w:type="paragraph" w:styleId="Heading7">
    <w:name w:val="heading 7"/>
    <w:basedOn w:val="Normal"/>
    <w:next w:val="Normal"/>
    <w:link w:val="Heading7Char"/>
    <w:uiPriority w:val="9"/>
    <w:qFormat/>
    <w:rsid w:val="000A1619"/>
    <w:pPr>
      <w:keepNext/>
      <w:keepLines/>
      <w:spacing w:before="200"/>
      <w:outlineLvl w:val="6"/>
    </w:pPr>
    <w:rPr>
      <w:rFonts w:ascii="Calibri" w:eastAsia="MS Gothic" w:hAnsi="Calibri"/>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aliases w:val="Volume Char"/>
    <w:link w:val="Heading6"/>
    <w:rsid w:val="003050B4"/>
    <w:rPr>
      <w:rFonts w:ascii="Arial" w:eastAsia="Times New Roman" w:hAnsi="Arial" w:cs="Times New Roman"/>
      <w:color w:val="A6A6A6"/>
      <w:sz w:val="28"/>
      <w:szCs w:val="32"/>
    </w:rPr>
  </w:style>
  <w:style w:type="paragraph" w:customStyle="1" w:styleId="InsetText">
    <w:name w:val="Inset Text"/>
    <w:basedOn w:val="Normal"/>
    <w:qFormat/>
    <w:rsid w:val="00E31B96"/>
    <w:pPr>
      <w:shd w:val="clear" w:color="auto" w:fill="F2F2F2"/>
      <w:tabs>
        <w:tab w:val="left" w:pos="10890"/>
      </w:tabs>
      <w:jc w:val="both"/>
    </w:pPr>
    <w:rPr>
      <w:rFonts w:ascii="Arial" w:eastAsia="Times New Roman" w:hAnsi="Arial"/>
      <w:sz w:val="16"/>
      <w:szCs w:val="20"/>
    </w:rPr>
  </w:style>
  <w:style w:type="character" w:customStyle="1" w:styleId="PhotoCaption">
    <w:name w:val="Photo Caption"/>
    <w:qFormat/>
    <w:rsid w:val="00A16699"/>
    <w:rPr>
      <w:rFonts w:ascii="Arial" w:hAnsi="Arial"/>
      <w:sz w:val="16"/>
      <w:szCs w:val="16"/>
    </w:rPr>
  </w:style>
  <w:style w:type="paragraph" w:customStyle="1" w:styleId="HOBOAuthor">
    <w:name w:val="HOBO Author"/>
    <w:basedOn w:val="BodyText"/>
    <w:qFormat/>
    <w:rsid w:val="00741DFA"/>
    <w:rPr>
      <w:rFonts w:ascii="Century Gothic" w:eastAsia="Times New Roman" w:hAnsi="Century Gothic"/>
      <w:i/>
      <w:sz w:val="16"/>
      <w:szCs w:val="16"/>
    </w:rPr>
  </w:style>
  <w:style w:type="paragraph" w:styleId="BodyText">
    <w:name w:val="Body Text"/>
    <w:basedOn w:val="Normal"/>
    <w:link w:val="BodyTextChar"/>
    <w:unhideWhenUsed/>
    <w:rsid w:val="00741DFA"/>
    <w:pPr>
      <w:spacing w:after="120"/>
    </w:pPr>
  </w:style>
  <w:style w:type="character" w:customStyle="1" w:styleId="BodyTextChar">
    <w:name w:val="Body Text Char"/>
    <w:basedOn w:val="DefaultParagraphFont"/>
    <w:link w:val="BodyText"/>
    <w:rsid w:val="00741DFA"/>
  </w:style>
  <w:style w:type="character" w:customStyle="1" w:styleId="Heading1Char">
    <w:name w:val="Heading 1 Char"/>
    <w:link w:val="Heading1"/>
    <w:rsid w:val="004A69C5"/>
    <w:rPr>
      <w:rFonts w:ascii="Century Gothic" w:eastAsia="Times New Roman" w:hAnsi="Century Gothic" w:cs="Times New Roman"/>
      <w:i/>
      <w:sz w:val="28"/>
      <w:szCs w:val="20"/>
    </w:rPr>
  </w:style>
  <w:style w:type="character" w:customStyle="1" w:styleId="Heading2Char">
    <w:name w:val="Heading 2 Char"/>
    <w:link w:val="Heading2"/>
    <w:rsid w:val="004A69C5"/>
    <w:rPr>
      <w:rFonts w:ascii="Arial" w:eastAsia="Times New Roman" w:hAnsi="Arial" w:cs="Times New Roman"/>
      <w:b/>
      <w:i/>
      <w:szCs w:val="20"/>
    </w:rPr>
  </w:style>
  <w:style w:type="character" w:customStyle="1" w:styleId="Heading3Char">
    <w:name w:val="Heading 3 Char"/>
    <w:link w:val="Heading3"/>
    <w:rsid w:val="004A69C5"/>
    <w:rPr>
      <w:rFonts w:ascii="Times New Roman" w:eastAsia="Times New Roman" w:hAnsi="Times New Roman" w:cs="Times New Roman"/>
      <w:b/>
      <w:szCs w:val="20"/>
    </w:rPr>
  </w:style>
  <w:style w:type="paragraph" w:styleId="NormalIndent">
    <w:name w:val="Normal Indent"/>
    <w:basedOn w:val="Normal"/>
    <w:uiPriority w:val="99"/>
    <w:semiHidden/>
    <w:unhideWhenUsed/>
    <w:rsid w:val="004A69C5"/>
    <w:pPr>
      <w:ind w:left="720"/>
    </w:pPr>
  </w:style>
  <w:style w:type="character" w:customStyle="1" w:styleId="Heading4Char">
    <w:name w:val="Heading 4 Char"/>
    <w:link w:val="Heading4"/>
    <w:rsid w:val="004A69C5"/>
    <w:rPr>
      <w:rFonts w:ascii="Arial" w:eastAsia="Times New Roman" w:hAnsi="Arial" w:cs="Times New Roman"/>
      <w:caps/>
      <w:sz w:val="28"/>
      <w:szCs w:val="20"/>
    </w:rPr>
  </w:style>
  <w:style w:type="character" w:customStyle="1" w:styleId="Heading5Char">
    <w:name w:val="Heading 5 Char"/>
    <w:link w:val="Heading5"/>
    <w:rsid w:val="004A69C5"/>
    <w:rPr>
      <w:rFonts w:ascii="Arial" w:eastAsia="Times New Roman" w:hAnsi="Arial" w:cs="Times New Roman"/>
      <w:b/>
      <w:sz w:val="36"/>
      <w:szCs w:val="20"/>
    </w:rPr>
  </w:style>
  <w:style w:type="character" w:styleId="Hyperlink">
    <w:name w:val="Hyperlink"/>
    <w:uiPriority w:val="99"/>
    <w:unhideWhenUsed/>
    <w:rsid w:val="00123896"/>
    <w:rPr>
      <w:color w:val="0000FF"/>
      <w:u w:val="single"/>
    </w:rPr>
  </w:style>
  <w:style w:type="paragraph" w:styleId="Header">
    <w:name w:val="header"/>
    <w:basedOn w:val="Normal"/>
    <w:link w:val="HeaderChar"/>
    <w:rsid w:val="005D2939"/>
    <w:pPr>
      <w:tabs>
        <w:tab w:val="right" w:pos="8640"/>
      </w:tabs>
      <w:spacing w:after="120"/>
      <w:jc w:val="both"/>
    </w:pPr>
    <w:rPr>
      <w:rFonts w:ascii="Century Gothic" w:eastAsia="Times New Roman" w:hAnsi="Century Gothic"/>
      <w:szCs w:val="20"/>
    </w:rPr>
  </w:style>
  <w:style w:type="character" w:customStyle="1" w:styleId="HeaderChar">
    <w:name w:val="Header Char"/>
    <w:link w:val="Header"/>
    <w:rsid w:val="005D2939"/>
    <w:rPr>
      <w:rFonts w:ascii="Century Gothic" w:eastAsia="Times New Roman" w:hAnsi="Century Gothic" w:cs="Times New Roman"/>
      <w:sz w:val="20"/>
      <w:szCs w:val="20"/>
    </w:rPr>
  </w:style>
  <w:style w:type="character" w:styleId="Emphasis">
    <w:name w:val="Emphasis"/>
    <w:qFormat/>
    <w:rsid w:val="005D2939"/>
    <w:rPr>
      <w:i/>
      <w:iCs/>
    </w:rPr>
  </w:style>
  <w:style w:type="paragraph" w:customStyle="1" w:styleId="AreaReps">
    <w:name w:val="Area Reps"/>
    <w:basedOn w:val="Normal"/>
    <w:qFormat/>
    <w:rsid w:val="00A32EC3"/>
    <w:pPr>
      <w:spacing w:before="120" w:after="120"/>
      <w:jc w:val="both"/>
    </w:pPr>
    <w:rPr>
      <w:rFonts w:ascii="Century Gothic" w:eastAsia="Times New Roman" w:hAnsi="Century Gothic" w:cs="Arial"/>
      <w:i/>
      <w:szCs w:val="20"/>
    </w:rPr>
  </w:style>
  <w:style w:type="character" w:customStyle="1" w:styleId="Heading7Char">
    <w:name w:val="Heading 7 Char"/>
    <w:link w:val="Heading7"/>
    <w:uiPriority w:val="9"/>
    <w:semiHidden/>
    <w:rsid w:val="000A1619"/>
    <w:rPr>
      <w:rFonts w:ascii="Calibri" w:eastAsia="MS Gothic" w:hAnsi="Calibri" w:cs="Times New Roman"/>
      <w:i/>
      <w:iCs/>
      <w:color w:val="404040"/>
    </w:rPr>
  </w:style>
  <w:style w:type="paragraph" w:styleId="Footer">
    <w:name w:val="footer"/>
    <w:basedOn w:val="Normal"/>
    <w:link w:val="FooterChar"/>
    <w:uiPriority w:val="99"/>
    <w:unhideWhenUsed/>
    <w:rsid w:val="00D37D04"/>
    <w:pPr>
      <w:tabs>
        <w:tab w:val="center" w:pos="4320"/>
        <w:tab w:val="right" w:pos="8640"/>
      </w:tabs>
    </w:pPr>
  </w:style>
  <w:style w:type="character" w:customStyle="1" w:styleId="FooterChar">
    <w:name w:val="Footer Char"/>
    <w:link w:val="Footer"/>
    <w:uiPriority w:val="99"/>
    <w:rsid w:val="00D37D04"/>
    <w:rPr>
      <w:sz w:val="20"/>
    </w:rPr>
  </w:style>
  <w:style w:type="character" w:styleId="PageNumber">
    <w:name w:val="page number"/>
    <w:basedOn w:val="DefaultParagraphFont"/>
    <w:uiPriority w:val="99"/>
    <w:semiHidden/>
    <w:unhideWhenUsed/>
    <w:rsid w:val="00D37D04"/>
  </w:style>
  <w:style w:type="character" w:customStyle="1" w:styleId="apple-converted-space">
    <w:name w:val="apple-converted-space"/>
    <w:rsid w:val="008C253B"/>
  </w:style>
  <w:style w:type="character" w:styleId="HTMLCite">
    <w:name w:val="HTML Cite"/>
    <w:uiPriority w:val="99"/>
    <w:semiHidden/>
    <w:unhideWhenUsed/>
    <w:rsid w:val="00EC46FD"/>
    <w:rPr>
      <w:i/>
      <w:iCs/>
    </w:rPr>
  </w:style>
  <w:style w:type="character" w:styleId="FollowedHyperlink">
    <w:name w:val="FollowedHyperlink"/>
    <w:uiPriority w:val="99"/>
    <w:semiHidden/>
    <w:unhideWhenUsed/>
    <w:rsid w:val="00902B60"/>
    <w:rPr>
      <w:color w:val="800080"/>
      <w:u w:val="single"/>
    </w:rPr>
  </w:style>
  <w:style w:type="character" w:customStyle="1" w:styleId="aqj">
    <w:name w:val="aqj"/>
    <w:rsid w:val="002373AA"/>
  </w:style>
  <w:style w:type="table" w:styleId="TableGrid">
    <w:name w:val="Table Grid"/>
    <w:basedOn w:val="TableNormal"/>
    <w:uiPriority w:val="59"/>
    <w:rsid w:val="001133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Grid21">
    <w:name w:val="Medium Grid 21"/>
    <w:uiPriority w:val="1"/>
    <w:qFormat/>
    <w:rsid w:val="008C2544"/>
    <w:rPr>
      <w:rFonts w:ascii="Calibri" w:eastAsia="Calibri" w:hAnsi="Calibri"/>
      <w:sz w:val="22"/>
      <w:szCs w:val="22"/>
    </w:rPr>
  </w:style>
  <w:style w:type="paragraph" w:styleId="NormalWeb">
    <w:name w:val="Normal (Web)"/>
    <w:basedOn w:val="Normal"/>
    <w:uiPriority w:val="99"/>
    <w:unhideWhenUsed/>
    <w:rsid w:val="00FC195B"/>
    <w:pPr>
      <w:spacing w:before="100" w:beforeAutospacing="1" w:after="100" w:afterAutospacing="1"/>
    </w:pPr>
    <w:rPr>
      <w:rFonts w:ascii="Times" w:hAnsi="Times"/>
      <w:szCs w:val="20"/>
    </w:rPr>
  </w:style>
  <w:style w:type="character" w:styleId="Strong">
    <w:name w:val="Strong"/>
    <w:uiPriority w:val="22"/>
    <w:qFormat/>
    <w:rsid w:val="00FC195B"/>
    <w:rPr>
      <w:b/>
      <w:bCs/>
    </w:rPr>
  </w:style>
  <w:style w:type="paragraph" w:styleId="Caption">
    <w:name w:val="caption"/>
    <w:basedOn w:val="Normal"/>
    <w:next w:val="Normal"/>
    <w:uiPriority w:val="35"/>
    <w:unhideWhenUsed/>
    <w:qFormat/>
    <w:rsid w:val="00623D80"/>
    <w:rPr>
      <w:b/>
      <w:bCs/>
      <w:szCs w:val="20"/>
    </w:rPr>
  </w:style>
  <w:style w:type="paragraph" w:styleId="BalloonText">
    <w:name w:val="Balloon Text"/>
    <w:basedOn w:val="Normal"/>
    <w:link w:val="BalloonTextChar"/>
    <w:uiPriority w:val="99"/>
    <w:semiHidden/>
    <w:unhideWhenUsed/>
    <w:rsid w:val="004A04AC"/>
    <w:rPr>
      <w:rFonts w:ascii="Lucida Grande" w:hAnsi="Lucida Grande"/>
      <w:sz w:val="18"/>
      <w:szCs w:val="18"/>
    </w:rPr>
  </w:style>
  <w:style w:type="character" w:customStyle="1" w:styleId="BalloonTextChar">
    <w:name w:val="Balloon Text Char"/>
    <w:basedOn w:val="DefaultParagraphFont"/>
    <w:link w:val="BalloonText"/>
    <w:uiPriority w:val="99"/>
    <w:semiHidden/>
    <w:rsid w:val="004A04AC"/>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793"/>
    <w:rPr>
      <w:szCs w:val="24"/>
    </w:rPr>
  </w:style>
  <w:style w:type="paragraph" w:styleId="Heading1">
    <w:name w:val="heading 1"/>
    <w:basedOn w:val="BodyText"/>
    <w:next w:val="Normal"/>
    <w:link w:val="Heading1Char"/>
    <w:qFormat/>
    <w:rsid w:val="004A69C5"/>
    <w:pPr>
      <w:outlineLvl w:val="0"/>
    </w:pPr>
    <w:rPr>
      <w:rFonts w:ascii="Century Gothic" w:eastAsia="Times New Roman" w:hAnsi="Century Gothic"/>
      <w:i/>
      <w:sz w:val="28"/>
      <w:szCs w:val="20"/>
    </w:rPr>
  </w:style>
  <w:style w:type="paragraph" w:styleId="Heading2">
    <w:name w:val="heading 2"/>
    <w:basedOn w:val="Normal"/>
    <w:next w:val="Normal"/>
    <w:link w:val="Heading2Char"/>
    <w:qFormat/>
    <w:rsid w:val="004A69C5"/>
    <w:pPr>
      <w:spacing w:before="240" w:after="60"/>
      <w:jc w:val="both"/>
      <w:outlineLvl w:val="1"/>
    </w:pPr>
    <w:rPr>
      <w:rFonts w:ascii="Arial" w:eastAsia="Times New Roman" w:hAnsi="Arial"/>
      <w:b/>
      <w:i/>
      <w:szCs w:val="20"/>
    </w:rPr>
  </w:style>
  <w:style w:type="paragraph" w:styleId="Heading3">
    <w:name w:val="heading 3"/>
    <w:basedOn w:val="Normal"/>
    <w:next w:val="NormalIndent"/>
    <w:link w:val="Heading3Char"/>
    <w:qFormat/>
    <w:rsid w:val="004A69C5"/>
    <w:pPr>
      <w:spacing w:before="240" w:after="60"/>
      <w:jc w:val="both"/>
      <w:outlineLvl w:val="2"/>
    </w:pPr>
    <w:rPr>
      <w:rFonts w:ascii="Times New Roman" w:eastAsia="Times New Roman" w:hAnsi="Times New Roman"/>
      <w:b/>
      <w:szCs w:val="20"/>
    </w:rPr>
  </w:style>
  <w:style w:type="paragraph" w:styleId="Heading4">
    <w:name w:val="heading 4"/>
    <w:basedOn w:val="Normal"/>
    <w:next w:val="Normal"/>
    <w:link w:val="Heading4Char"/>
    <w:qFormat/>
    <w:rsid w:val="004A69C5"/>
    <w:pPr>
      <w:keepNext/>
      <w:jc w:val="both"/>
      <w:outlineLvl w:val="3"/>
    </w:pPr>
    <w:rPr>
      <w:rFonts w:ascii="Arial" w:eastAsia="Times New Roman" w:hAnsi="Arial"/>
      <w:caps/>
      <w:sz w:val="28"/>
      <w:szCs w:val="20"/>
    </w:rPr>
  </w:style>
  <w:style w:type="paragraph" w:styleId="Heading5">
    <w:name w:val="heading 5"/>
    <w:basedOn w:val="Normal"/>
    <w:next w:val="Normal"/>
    <w:link w:val="Heading5Char"/>
    <w:qFormat/>
    <w:rsid w:val="004A69C5"/>
    <w:pPr>
      <w:keepNext/>
      <w:pBdr>
        <w:bottom w:val="double" w:sz="12" w:space="1" w:color="auto"/>
      </w:pBdr>
      <w:tabs>
        <w:tab w:val="right" w:pos="9900"/>
      </w:tabs>
      <w:ind w:firstLine="180"/>
      <w:jc w:val="both"/>
      <w:outlineLvl w:val="4"/>
    </w:pPr>
    <w:rPr>
      <w:rFonts w:ascii="Arial" w:eastAsia="Times New Roman" w:hAnsi="Arial"/>
      <w:b/>
      <w:sz w:val="36"/>
      <w:szCs w:val="20"/>
    </w:rPr>
  </w:style>
  <w:style w:type="paragraph" w:styleId="Heading6">
    <w:name w:val="heading 6"/>
    <w:aliases w:val="Volume"/>
    <w:basedOn w:val="Normal"/>
    <w:next w:val="Normal"/>
    <w:link w:val="Heading6Char"/>
    <w:qFormat/>
    <w:rsid w:val="003050B4"/>
    <w:pPr>
      <w:keepNext/>
      <w:outlineLvl w:val="5"/>
    </w:pPr>
    <w:rPr>
      <w:rFonts w:ascii="Arial" w:eastAsia="Times New Roman" w:hAnsi="Arial"/>
      <w:color w:val="A6A6A6"/>
      <w:sz w:val="28"/>
      <w:szCs w:val="32"/>
    </w:rPr>
  </w:style>
  <w:style w:type="paragraph" w:styleId="Heading7">
    <w:name w:val="heading 7"/>
    <w:basedOn w:val="Normal"/>
    <w:next w:val="Normal"/>
    <w:link w:val="Heading7Char"/>
    <w:uiPriority w:val="9"/>
    <w:qFormat/>
    <w:rsid w:val="000A1619"/>
    <w:pPr>
      <w:keepNext/>
      <w:keepLines/>
      <w:spacing w:before="200"/>
      <w:outlineLvl w:val="6"/>
    </w:pPr>
    <w:rPr>
      <w:rFonts w:ascii="Calibri" w:eastAsia="MS Gothic" w:hAnsi="Calibri"/>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aliases w:val="Volume Char"/>
    <w:link w:val="Heading6"/>
    <w:rsid w:val="003050B4"/>
    <w:rPr>
      <w:rFonts w:ascii="Arial" w:eastAsia="Times New Roman" w:hAnsi="Arial" w:cs="Times New Roman"/>
      <w:color w:val="A6A6A6"/>
      <w:sz w:val="28"/>
      <w:szCs w:val="32"/>
    </w:rPr>
  </w:style>
  <w:style w:type="paragraph" w:customStyle="1" w:styleId="InsetText">
    <w:name w:val="Inset Text"/>
    <w:basedOn w:val="Normal"/>
    <w:qFormat/>
    <w:rsid w:val="00E31B96"/>
    <w:pPr>
      <w:shd w:val="clear" w:color="auto" w:fill="F2F2F2"/>
      <w:tabs>
        <w:tab w:val="left" w:pos="10890"/>
      </w:tabs>
      <w:jc w:val="both"/>
    </w:pPr>
    <w:rPr>
      <w:rFonts w:ascii="Arial" w:eastAsia="Times New Roman" w:hAnsi="Arial"/>
      <w:sz w:val="16"/>
      <w:szCs w:val="20"/>
    </w:rPr>
  </w:style>
  <w:style w:type="character" w:customStyle="1" w:styleId="PhotoCaption">
    <w:name w:val="Photo Caption"/>
    <w:qFormat/>
    <w:rsid w:val="00A16699"/>
    <w:rPr>
      <w:rFonts w:ascii="Arial" w:hAnsi="Arial"/>
      <w:sz w:val="16"/>
      <w:szCs w:val="16"/>
    </w:rPr>
  </w:style>
  <w:style w:type="paragraph" w:customStyle="1" w:styleId="HOBOAuthor">
    <w:name w:val="HOBO Author"/>
    <w:basedOn w:val="BodyText"/>
    <w:qFormat/>
    <w:rsid w:val="00741DFA"/>
    <w:rPr>
      <w:rFonts w:ascii="Century Gothic" w:eastAsia="Times New Roman" w:hAnsi="Century Gothic"/>
      <w:i/>
      <w:sz w:val="16"/>
      <w:szCs w:val="16"/>
    </w:rPr>
  </w:style>
  <w:style w:type="paragraph" w:styleId="BodyText">
    <w:name w:val="Body Text"/>
    <w:basedOn w:val="Normal"/>
    <w:link w:val="BodyTextChar"/>
    <w:unhideWhenUsed/>
    <w:rsid w:val="00741DFA"/>
    <w:pPr>
      <w:spacing w:after="120"/>
    </w:pPr>
  </w:style>
  <w:style w:type="character" w:customStyle="1" w:styleId="BodyTextChar">
    <w:name w:val="Body Text Char"/>
    <w:basedOn w:val="DefaultParagraphFont"/>
    <w:link w:val="BodyText"/>
    <w:rsid w:val="00741DFA"/>
  </w:style>
  <w:style w:type="character" w:customStyle="1" w:styleId="Heading1Char">
    <w:name w:val="Heading 1 Char"/>
    <w:link w:val="Heading1"/>
    <w:rsid w:val="004A69C5"/>
    <w:rPr>
      <w:rFonts w:ascii="Century Gothic" w:eastAsia="Times New Roman" w:hAnsi="Century Gothic" w:cs="Times New Roman"/>
      <w:i/>
      <w:sz w:val="28"/>
      <w:szCs w:val="20"/>
    </w:rPr>
  </w:style>
  <w:style w:type="character" w:customStyle="1" w:styleId="Heading2Char">
    <w:name w:val="Heading 2 Char"/>
    <w:link w:val="Heading2"/>
    <w:rsid w:val="004A69C5"/>
    <w:rPr>
      <w:rFonts w:ascii="Arial" w:eastAsia="Times New Roman" w:hAnsi="Arial" w:cs="Times New Roman"/>
      <w:b/>
      <w:i/>
      <w:szCs w:val="20"/>
    </w:rPr>
  </w:style>
  <w:style w:type="character" w:customStyle="1" w:styleId="Heading3Char">
    <w:name w:val="Heading 3 Char"/>
    <w:link w:val="Heading3"/>
    <w:rsid w:val="004A69C5"/>
    <w:rPr>
      <w:rFonts w:ascii="Times New Roman" w:eastAsia="Times New Roman" w:hAnsi="Times New Roman" w:cs="Times New Roman"/>
      <w:b/>
      <w:szCs w:val="20"/>
    </w:rPr>
  </w:style>
  <w:style w:type="paragraph" w:styleId="NormalIndent">
    <w:name w:val="Normal Indent"/>
    <w:basedOn w:val="Normal"/>
    <w:uiPriority w:val="99"/>
    <w:semiHidden/>
    <w:unhideWhenUsed/>
    <w:rsid w:val="004A69C5"/>
    <w:pPr>
      <w:ind w:left="720"/>
    </w:pPr>
  </w:style>
  <w:style w:type="character" w:customStyle="1" w:styleId="Heading4Char">
    <w:name w:val="Heading 4 Char"/>
    <w:link w:val="Heading4"/>
    <w:rsid w:val="004A69C5"/>
    <w:rPr>
      <w:rFonts w:ascii="Arial" w:eastAsia="Times New Roman" w:hAnsi="Arial" w:cs="Times New Roman"/>
      <w:caps/>
      <w:sz w:val="28"/>
      <w:szCs w:val="20"/>
    </w:rPr>
  </w:style>
  <w:style w:type="character" w:customStyle="1" w:styleId="Heading5Char">
    <w:name w:val="Heading 5 Char"/>
    <w:link w:val="Heading5"/>
    <w:rsid w:val="004A69C5"/>
    <w:rPr>
      <w:rFonts w:ascii="Arial" w:eastAsia="Times New Roman" w:hAnsi="Arial" w:cs="Times New Roman"/>
      <w:b/>
      <w:sz w:val="36"/>
      <w:szCs w:val="20"/>
    </w:rPr>
  </w:style>
  <w:style w:type="character" w:styleId="Hyperlink">
    <w:name w:val="Hyperlink"/>
    <w:uiPriority w:val="99"/>
    <w:unhideWhenUsed/>
    <w:rsid w:val="00123896"/>
    <w:rPr>
      <w:color w:val="0000FF"/>
      <w:u w:val="single"/>
    </w:rPr>
  </w:style>
  <w:style w:type="paragraph" w:styleId="Header">
    <w:name w:val="header"/>
    <w:basedOn w:val="Normal"/>
    <w:link w:val="HeaderChar"/>
    <w:rsid w:val="005D2939"/>
    <w:pPr>
      <w:tabs>
        <w:tab w:val="right" w:pos="8640"/>
      </w:tabs>
      <w:spacing w:after="120"/>
      <w:jc w:val="both"/>
    </w:pPr>
    <w:rPr>
      <w:rFonts w:ascii="Century Gothic" w:eastAsia="Times New Roman" w:hAnsi="Century Gothic"/>
      <w:szCs w:val="20"/>
    </w:rPr>
  </w:style>
  <w:style w:type="character" w:customStyle="1" w:styleId="HeaderChar">
    <w:name w:val="Header Char"/>
    <w:link w:val="Header"/>
    <w:rsid w:val="005D2939"/>
    <w:rPr>
      <w:rFonts w:ascii="Century Gothic" w:eastAsia="Times New Roman" w:hAnsi="Century Gothic" w:cs="Times New Roman"/>
      <w:sz w:val="20"/>
      <w:szCs w:val="20"/>
    </w:rPr>
  </w:style>
  <w:style w:type="character" w:styleId="Emphasis">
    <w:name w:val="Emphasis"/>
    <w:qFormat/>
    <w:rsid w:val="005D2939"/>
    <w:rPr>
      <w:i/>
      <w:iCs/>
    </w:rPr>
  </w:style>
  <w:style w:type="paragraph" w:customStyle="1" w:styleId="AreaReps">
    <w:name w:val="Area Reps"/>
    <w:basedOn w:val="Normal"/>
    <w:qFormat/>
    <w:rsid w:val="00A32EC3"/>
    <w:pPr>
      <w:spacing w:before="120" w:after="120"/>
      <w:jc w:val="both"/>
    </w:pPr>
    <w:rPr>
      <w:rFonts w:ascii="Century Gothic" w:eastAsia="Times New Roman" w:hAnsi="Century Gothic" w:cs="Arial"/>
      <w:i/>
      <w:szCs w:val="20"/>
    </w:rPr>
  </w:style>
  <w:style w:type="character" w:customStyle="1" w:styleId="Heading7Char">
    <w:name w:val="Heading 7 Char"/>
    <w:link w:val="Heading7"/>
    <w:uiPriority w:val="9"/>
    <w:semiHidden/>
    <w:rsid w:val="000A1619"/>
    <w:rPr>
      <w:rFonts w:ascii="Calibri" w:eastAsia="MS Gothic" w:hAnsi="Calibri" w:cs="Times New Roman"/>
      <w:i/>
      <w:iCs/>
      <w:color w:val="404040"/>
    </w:rPr>
  </w:style>
  <w:style w:type="paragraph" w:styleId="Footer">
    <w:name w:val="footer"/>
    <w:basedOn w:val="Normal"/>
    <w:link w:val="FooterChar"/>
    <w:uiPriority w:val="99"/>
    <w:unhideWhenUsed/>
    <w:rsid w:val="00D37D04"/>
    <w:pPr>
      <w:tabs>
        <w:tab w:val="center" w:pos="4320"/>
        <w:tab w:val="right" w:pos="8640"/>
      </w:tabs>
    </w:pPr>
  </w:style>
  <w:style w:type="character" w:customStyle="1" w:styleId="FooterChar">
    <w:name w:val="Footer Char"/>
    <w:link w:val="Footer"/>
    <w:uiPriority w:val="99"/>
    <w:rsid w:val="00D37D04"/>
    <w:rPr>
      <w:sz w:val="20"/>
    </w:rPr>
  </w:style>
  <w:style w:type="character" w:styleId="PageNumber">
    <w:name w:val="page number"/>
    <w:basedOn w:val="DefaultParagraphFont"/>
    <w:uiPriority w:val="99"/>
    <w:semiHidden/>
    <w:unhideWhenUsed/>
    <w:rsid w:val="00D37D04"/>
  </w:style>
  <w:style w:type="character" w:customStyle="1" w:styleId="apple-converted-space">
    <w:name w:val="apple-converted-space"/>
    <w:rsid w:val="008C253B"/>
  </w:style>
  <w:style w:type="character" w:styleId="HTMLCite">
    <w:name w:val="HTML Cite"/>
    <w:uiPriority w:val="99"/>
    <w:semiHidden/>
    <w:unhideWhenUsed/>
    <w:rsid w:val="00EC46FD"/>
    <w:rPr>
      <w:i/>
      <w:iCs/>
    </w:rPr>
  </w:style>
  <w:style w:type="character" w:styleId="FollowedHyperlink">
    <w:name w:val="FollowedHyperlink"/>
    <w:uiPriority w:val="99"/>
    <w:semiHidden/>
    <w:unhideWhenUsed/>
    <w:rsid w:val="00902B60"/>
    <w:rPr>
      <w:color w:val="800080"/>
      <w:u w:val="single"/>
    </w:rPr>
  </w:style>
  <w:style w:type="character" w:customStyle="1" w:styleId="aqj">
    <w:name w:val="aqj"/>
    <w:rsid w:val="002373AA"/>
  </w:style>
  <w:style w:type="table" w:styleId="TableGrid">
    <w:name w:val="Table Grid"/>
    <w:basedOn w:val="TableNormal"/>
    <w:uiPriority w:val="59"/>
    <w:rsid w:val="001133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Grid21">
    <w:name w:val="Medium Grid 21"/>
    <w:uiPriority w:val="1"/>
    <w:qFormat/>
    <w:rsid w:val="008C2544"/>
    <w:rPr>
      <w:rFonts w:ascii="Calibri" w:eastAsia="Calibri" w:hAnsi="Calibri"/>
      <w:sz w:val="22"/>
      <w:szCs w:val="22"/>
    </w:rPr>
  </w:style>
  <w:style w:type="paragraph" w:styleId="NormalWeb">
    <w:name w:val="Normal (Web)"/>
    <w:basedOn w:val="Normal"/>
    <w:uiPriority w:val="99"/>
    <w:unhideWhenUsed/>
    <w:rsid w:val="00FC195B"/>
    <w:pPr>
      <w:spacing w:before="100" w:beforeAutospacing="1" w:after="100" w:afterAutospacing="1"/>
    </w:pPr>
    <w:rPr>
      <w:rFonts w:ascii="Times" w:hAnsi="Times"/>
      <w:szCs w:val="20"/>
    </w:rPr>
  </w:style>
  <w:style w:type="character" w:styleId="Strong">
    <w:name w:val="Strong"/>
    <w:uiPriority w:val="22"/>
    <w:qFormat/>
    <w:rsid w:val="00FC195B"/>
    <w:rPr>
      <w:b/>
      <w:bCs/>
    </w:rPr>
  </w:style>
  <w:style w:type="paragraph" w:styleId="Caption">
    <w:name w:val="caption"/>
    <w:basedOn w:val="Normal"/>
    <w:next w:val="Normal"/>
    <w:uiPriority w:val="35"/>
    <w:unhideWhenUsed/>
    <w:qFormat/>
    <w:rsid w:val="00623D80"/>
    <w:rPr>
      <w:b/>
      <w:bCs/>
      <w:szCs w:val="20"/>
    </w:rPr>
  </w:style>
  <w:style w:type="paragraph" w:styleId="BalloonText">
    <w:name w:val="Balloon Text"/>
    <w:basedOn w:val="Normal"/>
    <w:link w:val="BalloonTextChar"/>
    <w:uiPriority w:val="99"/>
    <w:semiHidden/>
    <w:unhideWhenUsed/>
    <w:rsid w:val="004A04AC"/>
    <w:rPr>
      <w:rFonts w:ascii="Lucida Grande" w:hAnsi="Lucida Grande"/>
      <w:sz w:val="18"/>
      <w:szCs w:val="18"/>
    </w:rPr>
  </w:style>
  <w:style w:type="character" w:customStyle="1" w:styleId="BalloonTextChar">
    <w:name w:val="Balloon Text Char"/>
    <w:basedOn w:val="DefaultParagraphFont"/>
    <w:link w:val="BalloonText"/>
    <w:uiPriority w:val="99"/>
    <w:semiHidden/>
    <w:rsid w:val="004A04AC"/>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19707">
      <w:bodyDiv w:val="1"/>
      <w:marLeft w:val="0"/>
      <w:marRight w:val="0"/>
      <w:marTop w:val="0"/>
      <w:marBottom w:val="0"/>
      <w:divBdr>
        <w:top w:val="none" w:sz="0" w:space="0" w:color="auto"/>
        <w:left w:val="none" w:sz="0" w:space="0" w:color="auto"/>
        <w:bottom w:val="none" w:sz="0" w:space="0" w:color="auto"/>
        <w:right w:val="none" w:sz="0" w:space="0" w:color="auto"/>
      </w:divBdr>
    </w:div>
    <w:div w:id="248661686">
      <w:bodyDiv w:val="1"/>
      <w:marLeft w:val="0"/>
      <w:marRight w:val="0"/>
      <w:marTop w:val="0"/>
      <w:marBottom w:val="0"/>
      <w:divBdr>
        <w:top w:val="none" w:sz="0" w:space="0" w:color="auto"/>
        <w:left w:val="none" w:sz="0" w:space="0" w:color="auto"/>
        <w:bottom w:val="none" w:sz="0" w:space="0" w:color="auto"/>
        <w:right w:val="none" w:sz="0" w:space="0" w:color="auto"/>
      </w:divBdr>
      <w:divsChild>
        <w:div w:id="35398755">
          <w:marLeft w:val="0"/>
          <w:marRight w:val="0"/>
          <w:marTop w:val="0"/>
          <w:marBottom w:val="0"/>
          <w:divBdr>
            <w:top w:val="none" w:sz="0" w:space="0" w:color="auto"/>
            <w:left w:val="none" w:sz="0" w:space="0" w:color="auto"/>
            <w:bottom w:val="none" w:sz="0" w:space="0" w:color="auto"/>
            <w:right w:val="none" w:sz="0" w:space="0" w:color="auto"/>
          </w:divBdr>
        </w:div>
        <w:div w:id="277031512">
          <w:marLeft w:val="0"/>
          <w:marRight w:val="0"/>
          <w:marTop w:val="0"/>
          <w:marBottom w:val="0"/>
          <w:divBdr>
            <w:top w:val="none" w:sz="0" w:space="0" w:color="auto"/>
            <w:left w:val="none" w:sz="0" w:space="0" w:color="auto"/>
            <w:bottom w:val="none" w:sz="0" w:space="0" w:color="auto"/>
            <w:right w:val="none" w:sz="0" w:space="0" w:color="auto"/>
          </w:divBdr>
        </w:div>
      </w:divsChild>
    </w:div>
    <w:div w:id="257760460">
      <w:bodyDiv w:val="1"/>
      <w:marLeft w:val="0"/>
      <w:marRight w:val="0"/>
      <w:marTop w:val="0"/>
      <w:marBottom w:val="0"/>
      <w:divBdr>
        <w:top w:val="none" w:sz="0" w:space="0" w:color="auto"/>
        <w:left w:val="none" w:sz="0" w:space="0" w:color="auto"/>
        <w:bottom w:val="none" w:sz="0" w:space="0" w:color="auto"/>
        <w:right w:val="none" w:sz="0" w:space="0" w:color="auto"/>
      </w:divBdr>
      <w:divsChild>
        <w:div w:id="2023165229">
          <w:marLeft w:val="0"/>
          <w:marRight w:val="0"/>
          <w:marTop w:val="0"/>
          <w:marBottom w:val="0"/>
          <w:divBdr>
            <w:top w:val="none" w:sz="0" w:space="0" w:color="auto"/>
            <w:left w:val="none" w:sz="0" w:space="0" w:color="auto"/>
            <w:bottom w:val="none" w:sz="0" w:space="0" w:color="auto"/>
            <w:right w:val="none" w:sz="0" w:space="0" w:color="auto"/>
          </w:divBdr>
          <w:divsChild>
            <w:div w:id="945233608">
              <w:marLeft w:val="0"/>
              <w:marRight w:val="0"/>
              <w:marTop w:val="0"/>
              <w:marBottom w:val="0"/>
              <w:divBdr>
                <w:top w:val="none" w:sz="0" w:space="0" w:color="auto"/>
                <w:left w:val="none" w:sz="0" w:space="0" w:color="auto"/>
                <w:bottom w:val="none" w:sz="0" w:space="0" w:color="auto"/>
                <w:right w:val="none" w:sz="0" w:space="0" w:color="auto"/>
              </w:divBdr>
              <w:divsChild>
                <w:div w:id="18877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133652">
      <w:bodyDiv w:val="1"/>
      <w:marLeft w:val="0"/>
      <w:marRight w:val="0"/>
      <w:marTop w:val="0"/>
      <w:marBottom w:val="0"/>
      <w:divBdr>
        <w:top w:val="none" w:sz="0" w:space="0" w:color="auto"/>
        <w:left w:val="none" w:sz="0" w:space="0" w:color="auto"/>
        <w:bottom w:val="none" w:sz="0" w:space="0" w:color="auto"/>
        <w:right w:val="none" w:sz="0" w:space="0" w:color="auto"/>
      </w:divBdr>
    </w:div>
    <w:div w:id="369451193">
      <w:bodyDiv w:val="1"/>
      <w:marLeft w:val="0"/>
      <w:marRight w:val="0"/>
      <w:marTop w:val="0"/>
      <w:marBottom w:val="0"/>
      <w:divBdr>
        <w:top w:val="none" w:sz="0" w:space="0" w:color="auto"/>
        <w:left w:val="none" w:sz="0" w:space="0" w:color="auto"/>
        <w:bottom w:val="none" w:sz="0" w:space="0" w:color="auto"/>
        <w:right w:val="none" w:sz="0" w:space="0" w:color="auto"/>
      </w:divBdr>
      <w:divsChild>
        <w:div w:id="106002678">
          <w:marLeft w:val="0"/>
          <w:marRight w:val="0"/>
          <w:marTop w:val="0"/>
          <w:marBottom w:val="0"/>
          <w:divBdr>
            <w:top w:val="none" w:sz="0" w:space="0" w:color="auto"/>
            <w:left w:val="none" w:sz="0" w:space="0" w:color="auto"/>
            <w:bottom w:val="none" w:sz="0" w:space="0" w:color="auto"/>
            <w:right w:val="none" w:sz="0" w:space="0" w:color="auto"/>
          </w:divBdr>
        </w:div>
        <w:div w:id="578756594">
          <w:marLeft w:val="0"/>
          <w:marRight w:val="0"/>
          <w:marTop w:val="0"/>
          <w:marBottom w:val="0"/>
          <w:divBdr>
            <w:top w:val="none" w:sz="0" w:space="0" w:color="auto"/>
            <w:left w:val="none" w:sz="0" w:space="0" w:color="auto"/>
            <w:bottom w:val="none" w:sz="0" w:space="0" w:color="auto"/>
            <w:right w:val="none" w:sz="0" w:space="0" w:color="auto"/>
          </w:divBdr>
        </w:div>
      </w:divsChild>
    </w:div>
    <w:div w:id="414209664">
      <w:bodyDiv w:val="1"/>
      <w:marLeft w:val="0"/>
      <w:marRight w:val="0"/>
      <w:marTop w:val="0"/>
      <w:marBottom w:val="0"/>
      <w:divBdr>
        <w:top w:val="none" w:sz="0" w:space="0" w:color="auto"/>
        <w:left w:val="none" w:sz="0" w:space="0" w:color="auto"/>
        <w:bottom w:val="none" w:sz="0" w:space="0" w:color="auto"/>
        <w:right w:val="none" w:sz="0" w:space="0" w:color="auto"/>
      </w:divBdr>
    </w:div>
    <w:div w:id="419254317">
      <w:bodyDiv w:val="1"/>
      <w:marLeft w:val="0"/>
      <w:marRight w:val="0"/>
      <w:marTop w:val="0"/>
      <w:marBottom w:val="0"/>
      <w:divBdr>
        <w:top w:val="none" w:sz="0" w:space="0" w:color="auto"/>
        <w:left w:val="none" w:sz="0" w:space="0" w:color="auto"/>
        <w:bottom w:val="none" w:sz="0" w:space="0" w:color="auto"/>
        <w:right w:val="none" w:sz="0" w:space="0" w:color="auto"/>
      </w:divBdr>
      <w:divsChild>
        <w:div w:id="1263994300">
          <w:marLeft w:val="0"/>
          <w:marRight w:val="0"/>
          <w:marTop w:val="0"/>
          <w:marBottom w:val="0"/>
          <w:divBdr>
            <w:top w:val="none" w:sz="0" w:space="0" w:color="auto"/>
            <w:left w:val="none" w:sz="0" w:space="0" w:color="auto"/>
            <w:bottom w:val="none" w:sz="0" w:space="0" w:color="auto"/>
            <w:right w:val="none" w:sz="0" w:space="0" w:color="auto"/>
          </w:divBdr>
          <w:divsChild>
            <w:div w:id="276915755">
              <w:marLeft w:val="0"/>
              <w:marRight w:val="0"/>
              <w:marTop w:val="0"/>
              <w:marBottom w:val="0"/>
              <w:divBdr>
                <w:top w:val="none" w:sz="0" w:space="0" w:color="auto"/>
                <w:left w:val="none" w:sz="0" w:space="0" w:color="auto"/>
                <w:bottom w:val="none" w:sz="0" w:space="0" w:color="auto"/>
                <w:right w:val="none" w:sz="0" w:space="0" w:color="auto"/>
              </w:divBdr>
            </w:div>
            <w:div w:id="518932544">
              <w:marLeft w:val="0"/>
              <w:marRight w:val="0"/>
              <w:marTop w:val="0"/>
              <w:marBottom w:val="0"/>
              <w:divBdr>
                <w:top w:val="none" w:sz="0" w:space="0" w:color="auto"/>
                <w:left w:val="none" w:sz="0" w:space="0" w:color="auto"/>
                <w:bottom w:val="none" w:sz="0" w:space="0" w:color="auto"/>
                <w:right w:val="none" w:sz="0" w:space="0" w:color="auto"/>
              </w:divBdr>
            </w:div>
            <w:div w:id="1063717262">
              <w:marLeft w:val="0"/>
              <w:marRight w:val="0"/>
              <w:marTop w:val="0"/>
              <w:marBottom w:val="0"/>
              <w:divBdr>
                <w:top w:val="none" w:sz="0" w:space="0" w:color="auto"/>
                <w:left w:val="none" w:sz="0" w:space="0" w:color="auto"/>
                <w:bottom w:val="none" w:sz="0" w:space="0" w:color="auto"/>
                <w:right w:val="none" w:sz="0" w:space="0" w:color="auto"/>
              </w:divBdr>
              <w:divsChild>
                <w:div w:id="107547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244240">
          <w:marLeft w:val="0"/>
          <w:marRight w:val="0"/>
          <w:marTop w:val="0"/>
          <w:marBottom w:val="0"/>
          <w:divBdr>
            <w:top w:val="none" w:sz="0" w:space="0" w:color="auto"/>
            <w:left w:val="none" w:sz="0" w:space="0" w:color="auto"/>
            <w:bottom w:val="none" w:sz="0" w:space="0" w:color="auto"/>
            <w:right w:val="none" w:sz="0" w:space="0" w:color="auto"/>
          </w:divBdr>
        </w:div>
      </w:divsChild>
    </w:div>
    <w:div w:id="458837750">
      <w:bodyDiv w:val="1"/>
      <w:marLeft w:val="0"/>
      <w:marRight w:val="0"/>
      <w:marTop w:val="0"/>
      <w:marBottom w:val="0"/>
      <w:divBdr>
        <w:top w:val="none" w:sz="0" w:space="0" w:color="auto"/>
        <w:left w:val="none" w:sz="0" w:space="0" w:color="auto"/>
        <w:bottom w:val="none" w:sz="0" w:space="0" w:color="auto"/>
        <w:right w:val="none" w:sz="0" w:space="0" w:color="auto"/>
      </w:divBdr>
      <w:divsChild>
        <w:div w:id="411857979">
          <w:marLeft w:val="0"/>
          <w:marRight w:val="0"/>
          <w:marTop w:val="0"/>
          <w:marBottom w:val="0"/>
          <w:divBdr>
            <w:top w:val="none" w:sz="0" w:space="0" w:color="auto"/>
            <w:left w:val="none" w:sz="0" w:space="0" w:color="auto"/>
            <w:bottom w:val="none" w:sz="0" w:space="0" w:color="auto"/>
            <w:right w:val="none" w:sz="0" w:space="0" w:color="auto"/>
          </w:divBdr>
        </w:div>
      </w:divsChild>
    </w:div>
    <w:div w:id="484780203">
      <w:bodyDiv w:val="1"/>
      <w:marLeft w:val="0"/>
      <w:marRight w:val="0"/>
      <w:marTop w:val="0"/>
      <w:marBottom w:val="0"/>
      <w:divBdr>
        <w:top w:val="none" w:sz="0" w:space="0" w:color="auto"/>
        <w:left w:val="none" w:sz="0" w:space="0" w:color="auto"/>
        <w:bottom w:val="none" w:sz="0" w:space="0" w:color="auto"/>
        <w:right w:val="none" w:sz="0" w:space="0" w:color="auto"/>
      </w:divBdr>
      <w:divsChild>
        <w:div w:id="2079479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693058">
              <w:marLeft w:val="0"/>
              <w:marRight w:val="0"/>
              <w:marTop w:val="0"/>
              <w:marBottom w:val="0"/>
              <w:divBdr>
                <w:top w:val="none" w:sz="0" w:space="0" w:color="auto"/>
                <w:left w:val="none" w:sz="0" w:space="0" w:color="auto"/>
                <w:bottom w:val="none" w:sz="0" w:space="0" w:color="auto"/>
                <w:right w:val="none" w:sz="0" w:space="0" w:color="auto"/>
              </w:divBdr>
              <w:divsChild>
                <w:div w:id="378093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5015474">
                      <w:marLeft w:val="0"/>
                      <w:marRight w:val="0"/>
                      <w:marTop w:val="0"/>
                      <w:marBottom w:val="0"/>
                      <w:divBdr>
                        <w:top w:val="none" w:sz="0" w:space="0" w:color="auto"/>
                        <w:left w:val="none" w:sz="0" w:space="0" w:color="auto"/>
                        <w:bottom w:val="none" w:sz="0" w:space="0" w:color="auto"/>
                        <w:right w:val="none" w:sz="0" w:space="0" w:color="auto"/>
                      </w:divBdr>
                      <w:divsChild>
                        <w:div w:id="1118797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60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75685">
      <w:bodyDiv w:val="1"/>
      <w:marLeft w:val="0"/>
      <w:marRight w:val="0"/>
      <w:marTop w:val="0"/>
      <w:marBottom w:val="0"/>
      <w:divBdr>
        <w:top w:val="none" w:sz="0" w:space="0" w:color="auto"/>
        <w:left w:val="none" w:sz="0" w:space="0" w:color="auto"/>
        <w:bottom w:val="none" w:sz="0" w:space="0" w:color="auto"/>
        <w:right w:val="none" w:sz="0" w:space="0" w:color="auto"/>
      </w:divBdr>
    </w:div>
    <w:div w:id="666329314">
      <w:bodyDiv w:val="1"/>
      <w:marLeft w:val="0"/>
      <w:marRight w:val="0"/>
      <w:marTop w:val="0"/>
      <w:marBottom w:val="0"/>
      <w:divBdr>
        <w:top w:val="none" w:sz="0" w:space="0" w:color="auto"/>
        <w:left w:val="none" w:sz="0" w:space="0" w:color="auto"/>
        <w:bottom w:val="none" w:sz="0" w:space="0" w:color="auto"/>
        <w:right w:val="none" w:sz="0" w:space="0" w:color="auto"/>
      </w:divBdr>
    </w:div>
    <w:div w:id="713310124">
      <w:bodyDiv w:val="1"/>
      <w:marLeft w:val="0"/>
      <w:marRight w:val="0"/>
      <w:marTop w:val="0"/>
      <w:marBottom w:val="0"/>
      <w:divBdr>
        <w:top w:val="none" w:sz="0" w:space="0" w:color="auto"/>
        <w:left w:val="none" w:sz="0" w:space="0" w:color="auto"/>
        <w:bottom w:val="none" w:sz="0" w:space="0" w:color="auto"/>
        <w:right w:val="none" w:sz="0" w:space="0" w:color="auto"/>
      </w:divBdr>
    </w:div>
    <w:div w:id="926576336">
      <w:bodyDiv w:val="1"/>
      <w:marLeft w:val="0"/>
      <w:marRight w:val="0"/>
      <w:marTop w:val="0"/>
      <w:marBottom w:val="0"/>
      <w:divBdr>
        <w:top w:val="none" w:sz="0" w:space="0" w:color="auto"/>
        <w:left w:val="none" w:sz="0" w:space="0" w:color="auto"/>
        <w:bottom w:val="none" w:sz="0" w:space="0" w:color="auto"/>
        <w:right w:val="none" w:sz="0" w:space="0" w:color="auto"/>
      </w:divBdr>
      <w:divsChild>
        <w:div w:id="4404227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012321">
              <w:marLeft w:val="0"/>
              <w:marRight w:val="0"/>
              <w:marTop w:val="0"/>
              <w:marBottom w:val="0"/>
              <w:divBdr>
                <w:top w:val="none" w:sz="0" w:space="0" w:color="auto"/>
                <w:left w:val="none" w:sz="0" w:space="0" w:color="auto"/>
                <w:bottom w:val="none" w:sz="0" w:space="0" w:color="auto"/>
                <w:right w:val="none" w:sz="0" w:space="0" w:color="auto"/>
              </w:divBdr>
              <w:divsChild>
                <w:div w:id="289828147">
                  <w:marLeft w:val="0"/>
                  <w:marRight w:val="0"/>
                  <w:marTop w:val="0"/>
                  <w:marBottom w:val="0"/>
                  <w:divBdr>
                    <w:top w:val="none" w:sz="0" w:space="0" w:color="auto"/>
                    <w:left w:val="none" w:sz="0" w:space="0" w:color="auto"/>
                    <w:bottom w:val="none" w:sz="0" w:space="0" w:color="auto"/>
                    <w:right w:val="none" w:sz="0" w:space="0" w:color="auto"/>
                  </w:divBdr>
                  <w:divsChild>
                    <w:div w:id="25180214">
                      <w:marLeft w:val="0"/>
                      <w:marRight w:val="0"/>
                      <w:marTop w:val="0"/>
                      <w:marBottom w:val="0"/>
                      <w:divBdr>
                        <w:top w:val="none" w:sz="0" w:space="0" w:color="auto"/>
                        <w:left w:val="none" w:sz="0" w:space="0" w:color="auto"/>
                        <w:bottom w:val="none" w:sz="0" w:space="0" w:color="auto"/>
                        <w:right w:val="none" w:sz="0" w:space="0" w:color="auto"/>
                      </w:divBdr>
                    </w:div>
                    <w:div w:id="33237382">
                      <w:marLeft w:val="0"/>
                      <w:marRight w:val="0"/>
                      <w:marTop w:val="0"/>
                      <w:marBottom w:val="0"/>
                      <w:divBdr>
                        <w:top w:val="none" w:sz="0" w:space="0" w:color="auto"/>
                        <w:left w:val="none" w:sz="0" w:space="0" w:color="auto"/>
                        <w:bottom w:val="none" w:sz="0" w:space="0" w:color="auto"/>
                        <w:right w:val="none" w:sz="0" w:space="0" w:color="auto"/>
                      </w:divBdr>
                    </w:div>
                    <w:div w:id="50345659">
                      <w:marLeft w:val="0"/>
                      <w:marRight w:val="0"/>
                      <w:marTop w:val="0"/>
                      <w:marBottom w:val="0"/>
                      <w:divBdr>
                        <w:top w:val="none" w:sz="0" w:space="0" w:color="auto"/>
                        <w:left w:val="none" w:sz="0" w:space="0" w:color="auto"/>
                        <w:bottom w:val="none" w:sz="0" w:space="0" w:color="auto"/>
                        <w:right w:val="none" w:sz="0" w:space="0" w:color="auto"/>
                      </w:divBdr>
                    </w:div>
                    <w:div w:id="176237060">
                      <w:marLeft w:val="0"/>
                      <w:marRight w:val="0"/>
                      <w:marTop w:val="0"/>
                      <w:marBottom w:val="0"/>
                      <w:divBdr>
                        <w:top w:val="none" w:sz="0" w:space="0" w:color="auto"/>
                        <w:left w:val="none" w:sz="0" w:space="0" w:color="auto"/>
                        <w:bottom w:val="none" w:sz="0" w:space="0" w:color="auto"/>
                        <w:right w:val="none" w:sz="0" w:space="0" w:color="auto"/>
                      </w:divBdr>
                    </w:div>
                    <w:div w:id="203178165">
                      <w:marLeft w:val="0"/>
                      <w:marRight w:val="0"/>
                      <w:marTop w:val="0"/>
                      <w:marBottom w:val="0"/>
                      <w:divBdr>
                        <w:top w:val="none" w:sz="0" w:space="0" w:color="auto"/>
                        <w:left w:val="none" w:sz="0" w:space="0" w:color="auto"/>
                        <w:bottom w:val="none" w:sz="0" w:space="0" w:color="auto"/>
                        <w:right w:val="none" w:sz="0" w:space="0" w:color="auto"/>
                      </w:divBdr>
                    </w:div>
                    <w:div w:id="685181051">
                      <w:marLeft w:val="0"/>
                      <w:marRight w:val="0"/>
                      <w:marTop w:val="0"/>
                      <w:marBottom w:val="0"/>
                      <w:divBdr>
                        <w:top w:val="none" w:sz="0" w:space="0" w:color="auto"/>
                        <w:left w:val="none" w:sz="0" w:space="0" w:color="auto"/>
                        <w:bottom w:val="none" w:sz="0" w:space="0" w:color="auto"/>
                        <w:right w:val="none" w:sz="0" w:space="0" w:color="auto"/>
                      </w:divBdr>
                    </w:div>
                    <w:div w:id="698551560">
                      <w:marLeft w:val="0"/>
                      <w:marRight w:val="0"/>
                      <w:marTop w:val="0"/>
                      <w:marBottom w:val="0"/>
                      <w:divBdr>
                        <w:top w:val="none" w:sz="0" w:space="0" w:color="auto"/>
                        <w:left w:val="none" w:sz="0" w:space="0" w:color="auto"/>
                        <w:bottom w:val="none" w:sz="0" w:space="0" w:color="auto"/>
                        <w:right w:val="none" w:sz="0" w:space="0" w:color="auto"/>
                      </w:divBdr>
                    </w:div>
                    <w:div w:id="1111776432">
                      <w:marLeft w:val="0"/>
                      <w:marRight w:val="0"/>
                      <w:marTop w:val="0"/>
                      <w:marBottom w:val="0"/>
                      <w:divBdr>
                        <w:top w:val="none" w:sz="0" w:space="0" w:color="auto"/>
                        <w:left w:val="none" w:sz="0" w:space="0" w:color="auto"/>
                        <w:bottom w:val="none" w:sz="0" w:space="0" w:color="auto"/>
                        <w:right w:val="none" w:sz="0" w:space="0" w:color="auto"/>
                      </w:divBdr>
                    </w:div>
                    <w:div w:id="1621565833">
                      <w:marLeft w:val="0"/>
                      <w:marRight w:val="0"/>
                      <w:marTop w:val="0"/>
                      <w:marBottom w:val="0"/>
                      <w:divBdr>
                        <w:top w:val="none" w:sz="0" w:space="0" w:color="auto"/>
                        <w:left w:val="none" w:sz="0" w:space="0" w:color="auto"/>
                        <w:bottom w:val="none" w:sz="0" w:space="0" w:color="auto"/>
                        <w:right w:val="none" w:sz="0" w:space="0" w:color="auto"/>
                      </w:divBdr>
                    </w:div>
                    <w:div w:id="1723407402">
                      <w:marLeft w:val="0"/>
                      <w:marRight w:val="0"/>
                      <w:marTop w:val="0"/>
                      <w:marBottom w:val="0"/>
                      <w:divBdr>
                        <w:top w:val="none" w:sz="0" w:space="0" w:color="auto"/>
                        <w:left w:val="none" w:sz="0" w:space="0" w:color="auto"/>
                        <w:bottom w:val="none" w:sz="0" w:space="0" w:color="auto"/>
                        <w:right w:val="none" w:sz="0" w:space="0" w:color="auto"/>
                      </w:divBdr>
                    </w:div>
                    <w:div w:id="1796295074">
                      <w:marLeft w:val="0"/>
                      <w:marRight w:val="0"/>
                      <w:marTop w:val="0"/>
                      <w:marBottom w:val="0"/>
                      <w:divBdr>
                        <w:top w:val="none" w:sz="0" w:space="0" w:color="auto"/>
                        <w:left w:val="none" w:sz="0" w:space="0" w:color="auto"/>
                        <w:bottom w:val="none" w:sz="0" w:space="0" w:color="auto"/>
                        <w:right w:val="none" w:sz="0" w:space="0" w:color="auto"/>
                      </w:divBdr>
                    </w:div>
                    <w:div w:id="1842772486">
                      <w:marLeft w:val="0"/>
                      <w:marRight w:val="0"/>
                      <w:marTop w:val="0"/>
                      <w:marBottom w:val="0"/>
                      <w:divBdr>
                        <w:top w:val="none" w:sz="0" w:space="0" w:color="auto"/>
                        <w:left w:val="none" w:sz="0" w:space="0" w:color="auto"/>
                        <w:bottom w:val="none" w:sz="0" w:space="0" w:color="auto"/>
                        <w:right w:val="none" w:sz="0" w:space="0" w:color="auto"/>
                      </w:divBdr>
                    </w:div>
                    <w:div w:id="1874222224">
                      <w:marLeft w:val="0"/>
                      <w:marRight w:val="0"/>
                      <w:marTop w:val="0"/>
                      <w:marBottom w:val="0"/>
                      <w:divBdr>
                        <w:top w:val="none" w:sz="0" w:space="0" w:color="auto"/>
                        <w:left w:val="none" w:sz="0" w:space="0" w:color="auto"/>
                        <w:bottom w:val="none" w:sz="0" w:space="0" w:color="auto"/>
                        <w:right w:val="none" w:sz="0" w:space="0" w:color="auto"/>
                      </w:divBdr>
                    </w:div>
                    <w:div w:id="20848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339719">
      <w:bodyDiv w:val="1"/>
      <w:marLeft w:val="0"/>
      <w:marRight w:val="0"/>
      <w:marTop w:val="0"/>
      <w:marBottom w:val="0"/>
      <w:divBdr>
        <w:top w:val="none" w:sz="0" w:space="0" w:color="auto"/>
        <w:left w:val="none" w:sz="0" w:space="0" w:color="auto"/>
        <w:bottom w:val="none" w:sz="0" w:space="0" w:color="auto"/>
        <w:right w:val="none" w:sz="0" w:space="0" w:color="auto"/>
      </w:divBdr>
      <w:divsChild>
        <w:div w:id="182407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7070986">
              <w:marLeft w:val="0"/>
              <w:marRight w:val="0"/>
              <w:marTop w:val="0"/>
              <w:marBottom w:val="0"/>
              <w:divBdr>
                <w:top w:val="none" w:sz="0" w:space="0" w:color="auto"/>
                <w:left w:val="none" w:sz="0" w:space="0" w:color="auto"/>
                <w:bottom w:val="none" w:sz="0" w:space="0" w:color="auto"/>
                <w:right w:val="none" w:sz="0" w:space="0" w:color="auto"/>
              </w:divBdr>
              <w:divsChild>
                <w:div w:id="1803881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128492">
                      <w:marLeft w:val="0"/>
                      <w:marRight w:val="0"/>
                      <w:marTop w:val="0"/>
                      <w:marBottom w:val="0"/>
                      <w:divBdr>
                        <w:top w:val="none" w:sz="0" w:space="0" w:color="auto"/>
                        <w:left w:val="none" w:sz="0" w:space="0" w:color="auto"/>
                        <w:bottom w:val="none" w:sz="0" w:space="0" w:color="auto"/>
                        <w:right w:val="none" w:sz="0" w:space="0" w:color="auto"/>
                      </w:divBdr>
                      <w:divsChild>
                        <w:div w:id="1809930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24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4312229">
      <w:bodyDiv w:val="1"/>
      <w:marLeft w:val="0"/>
      <w:marRight w:val="0"/>
      <w:marTop w:val="0"/>
      <w:marBottom w:val="0"/>
      <w:divBdr>
        <w:top w:val="none" w:sz="0" w:space="0" w:color="auto"/>
        <w:left w:val="none" w:sz="0" w:space="0" w:color="auto"/>
        <w:bottom w:val="none" w:sz="0" w:space="0" w:color="auto"/>
        <w:right w:val="none" w:sz="0" w:space="0" w:color="auto"/>
      </w:divBdr>
    </w:div>
    <w:div w:id="1082877404">
      <w:bodyDiv w:val="1"/>
      <w:marLeft w:val="0"/>
      <w:marRight w:val="0"/>
      <w:marTop w:val="0"/>
      <w:marBottom w:val="0"/>
      <w:divBdr>
        <w:top w:val="none" w:sz="0" w:space="0" w:color="auto"/>
        <w:left w:val="none" w:sz="0" w:space="0" w:color="auto"/>
        <w:bottom w:val="none" w:sz="0" w:space="0" w:color="auto"/>
        <w:right w:val="none" w:sz="0" w:space="0" w:color="auto"/>
      </w:divBdr>
    </w:div>
    <w:div w:id="1193374200">
      <w:bodyDiv w:val="1"/>
      <w:marLeft w:val="0"/>
      <w:marRight w:val="0"/>
      <w:marTop w:val="0"/>
      <w:marBottom w:val="0"/>
      <w:divBdr>
        <w:top w:val="none" w:sz="0" w:space="0" w:color="auto"/>
        <w:left w:val="none" w:sz="0" w:space="0" w:color="auto"/>
        <w:bottom w:val="none" w:sz="0" w:space="0" w:color="auto"/>
        <w:right w:val="none" w:sz="0" w:space="0" w:color="auto"/>
      </w:divBdr>
      <w:divsChild>
        <w:div w:id="324818877">
          <w:marLeft w:val="0"/>
          <w:marRight w:val="0"/>
          <w:marTop w:val="0"/>
          <w:marBottom w:val="0"/>
          <w:divBdr>
            <w:top w:val="none" w:sz="0" w:space="0" w:color="auto"/>
            <w:left w:val="none" w:sz="0" w:space="0" w:color="auto"/>
            <w:bottom w:val="none" w:sz="0" w:space="0" w:color="auto"/>
            <w:right w:val="none" w:sz="0" w:space="0" w:color="auto"/>
          </w:divBdr>
        </w:div>
        <w:div w:id="333268518">
          <w:marLeft w:val="0"/>
          <w:marRight w:val="0"/>
          <w:marTop w:val="0"/>
          <w:marBottom w:val="0"/>
          <w:divBdr>
            <w:top w:val="none" w:sz="0" w:space="0" w:color="auto"/>
            <w:left w:val="none" w:sz="0" w:space="0" w:color="auto"/>
            <w:bottom w:val="none" w:sz="0" w:space="0" w:color="auto"/>
            <w:right w:val="none" w:sz="0" w:space="0" w:color="auto"/>
          </w:divBdr>
        </w:div>
      </w:divsChild>
    </w:div>
    <w:div w:id="1196624826">
      <w:bodyDiv w:val="1"/>
      <w:marLeft w:val="0"/>
      <w:marRight w:val="0"/>
      <w:marTop w:val="0"/>
      <w:marBottom w:val="0"/>
      <w:divBdr>
        <w:top w:val="none" w:sz="0" w:space="0" w:color="auto"/>
        <w:left w:val="none" w:sz="0" w:space="0" w:color="auto"/>
        <w:bottom w:val="none" w:sz="0" w:space="0" w:color="auto"/>
        <w:right w:val="none" w:sz="0" w:space="0" w:color="auto"/>
      </w:divBdr>
    </w:div>
    <w:div w:id="1235243701">
      <w:bodyDiv w:val="1"/>
      <w:marLeft w:val="0"/>
      <w:marRight w:val="0"/>
      <w:marTop w:val="0"/>
      <w:marBottom w:val="0"/>
      <w:divBdr>
        <w:top w:val="none" w:sz="0" w:space="0" w:color="auto"/>
        <w:left w:val="none" w:sz="0" w:space="0" w:color="auto"/>
        <w:bottom w:val="none" w:sz="0" w:space="0" w:color="auto"/>
        <w:right w:val="none" w:sz="0" w:space="0" w:color="auto"/>
      </w:divBdr>
      <w:divsChild>
        <w:div w:id="227420963">
          <w:marLeft w:val="0"/>
          <w:marRight w:val="0"/>
          <w:marTop w:val="0"/>
          <w:marBottom w:val="0"/>
          <w:divBdr>
            <w:top w:val="none" w:sz="0" w:space="0" w:color="auto"/>
            <w:left w:val="none" w:sz="0" w:space="0" w:color="auto"/>
            <w:bottom w:val="none" w:sz="0" w:space="0" w:color="auto"/>
            <w:right w:val="none" w:sz="0" w:space="0" w:color="auto"/>
          </w:divBdr>
        </w:div>
        <w:div w:id="1720011159">
          <w:marLeft w:val="0"/>
          <w:marRight w:val="0"/>
          <w:marTop w:val="30"/>
          <w:marBottom w:val="0"/>
          <w:divBdr>
            <w:top w:val="none" w:sz="0" w:space="0" w:color="auto"/>
            <w:left w:val="none" w:sz="0" w:space="0" w:color="auto"/>
            <w:bottom w:val="none" w:sz="0" w:space="0" w:color="auto"/>
            <w:right w:val="none" w:sz="0" w:space="0" w:color="auto"/>
          </w:divBdr>
        </w:div>
      </w:divsChild>
    </w:div>
    <w:div w:id="1244728654">
      <w:bodyDiv w:val="1"/>
      <w:marLeft w:val="0"/>
      <w:marRight w:val="0"/>
      <w:marTop w:val="0"/>
      <w:marBottom w:val="0"/>
      <w:divBdr>
        <w:top w:val="none" w:sz="0" w:space="0" w:color="auto"/>
        <w:left w:val="none" w:sz="0" w:space="0" w:color="auto"/>
        <w:bottom w:val="none" w:sz="0" w:space="0" w:color="auto"/>
        <w:right w:val="none" w:sz="0" w:space="0" w:color="auto"/>
      </w:divBdr>
      <w:divsChild>
        <w:div w:id="422183727">
          <w:marLeft w:val="0"/>
          <w:marRight w:val="0"/>
          <w:marTop w:val="0"/>
          <w:marBottom w:val="0"/>
          <w:divBdr>
            <w:top w:val="none" w:sz="0" w:space="0" w:color="auto"/>
            <w:left w:val="none" w:sz="0" w:space="0" w:color="auto"/>
            <w:bottom w:val="none" w:sz="0" w:space="0" w:color="auto"/>
            <w:right w:val="none" w:sz="0" w:space="0" w:color="auto"/>
          </w:divBdr>
        </w:div>
        <w:div w:id="491871500">
          <w:marLeft w:val="0"/>
          <w:marRight w:val="0"/>
          <w:marTop w:val="0"/>
          <w:marBottom w:val="0"/>
          <w:divBdr>
            <w:top w:val="none" w:sz="0" w:space="0" w:color="auto"/>
            <w:left w:val="none" w:sz="0" w:space="0" w:color="auto"/>
            <w:bottom w:val="none" w:sz="0" w:space="0" w:color="auto"/>
            <w:right w:val="none" w:sz="0" w:space="0" w:color="auto"/>
          </w:divBdr>
        </w:div>
      </w:divsChild>
    </w:div>
    <w:div w:id="1267888619">
      <w:bodyDiv w:val="1"/>
      <w:marLeft w:val="0"/>
      <w:marRight w:val="0"/>
      <w:marTop w:val="0"/>
      <w:marBottom w:val="0"/>
      <w:divBdr>
        <w:top w:val="none" w:sz="0" w:space="0" w:color="auto"/>
        <w:left w:val="none" w:sz="0" w:space="0" w:color="auto"/>
        <w:bottom w:val="none" w:sz="0" w:space="0" w:color="auto"/>
        <w:right w:val="none" w:sz="0" w:space="0" w:color="auto"/>
      </w:divBdr>
      <w:divsChild>
        <w:div w:id="194849326">
          <w:marLeft w:val="0"/>
          <w:marRight w:val="0"/>
          <w:marTop w:val="0"/>
          <w:marBottom w:val="0"/>
          <w:divBdr>
            <w:top w:val="none" w:sz="0" w:space="0" w:color="auto"/>
            <w:left w:val="none" w:sz="0" w:space="0" w:color="auto"/>
            <w:bottom w:val="none" w:sz="0" w:space="0" w:color="auto"/>
            <w:right w:val="none" w:sz="0" w:space="0" w:color="auto"/>
          </w:divBdr>
          <w:divsChild>
            <w:div w:id="725880236">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962951512">
          <w:marLeft w:val="0"/>
          <w:marRight w:val="0"/>
          <w:marTop w:val="0"/>
          <w:marBottom w:val="0"/>
          <w:divBdr>
            <w:top w:val="none" w:sz="0" w:space="0" w:color="auto"/>
            <w:left w:val="none" w:sz="0" w:space="0" w:color="auto"/>
            <w:bottom w:val="none" w:sz="0" w:space="0" w:color="auto"/>
            <w:right w:val="none" w:sz="0" w:space="0" w:color="auto"/>
          </w:divBdr>
        </w:div>
      </w:divsChild>
    </w:div>
    <w:div w:id="1279487254">
      <w:bodyDiv w:val="1"/>
      <w:marLeft w:val="0"/>
      <w:marRight w:val="0"/>
      <w:marTop w:val="0"/>
      <w:marBottom w:val="0"/>
      <w:divBdr>
        <w:top w:val="none" w:sz="0" w:space="0" w:color="auto"/>
        <w:left w:val="none" w:sz="0" w:space="0" w:color="auto"/>
        <w:bottom w:val="none" w:sz="0" w:space="0" w:color="auto"/>
        <w:right w:val="none" w:sz="0" w:space="0" w:color="auto"/>
      </w:divBdr>
      <w:divsChild>
        <w:div w:id="54663178">
          <w:marLeft w:val="0"/>
          <w:marRight w:val="0"/>
          <w:marTop w:val="0"/>
          <w:marBottom w:val="0"/>
          <w:divBdr>
            <w:top w:val="none" w:sz="0" w:space="0" w:color="auto"/>
            <w:left w:val="none" w:sz="0" w:space="0" w:color="auto"/>
            <w:bottom w:val="none" w:sz="0" w:space="0" w:color="auto"/>
            <w:right w:val="none" w:sz="0" w:space="0" w:color="auto"/>
          </w:divBdr>
        </w:div>
        <w:div w:id="1558859017">
          <w:marLeft w:val="0"/>
          <w:marRight w:val="0"/>
          <w:marTop w:val="0"/>
          <w:marBottom w:val="0"/>
          <w:divBdr>
            <w:top w:val="none" w:sz="0" w:space="0" w:color="auto"/>
            <w:left w:val="none" w:sz="0" w:space="0" w:color="auto"/>
            <w:bottom w:val="none" w:sz="0" w:space="0" w:color="auto"/>
            <w:right w:val="none" w:sz="0" w:space="0" w:color="auto"/>
          </w:divBdr>
        </w:div>
      </w:divsChild>
    </w:div>
    <w:div w:id="1379008755">
      <w:bodyDiv w:val="1"/>
      <w:marLeft w:val="0"/>
      <w:marRight w:val="0"/>
      <w:marTop w:val="0"/>
      <w:marBottom w:val="0"/>
      <w:divBdr>
        <w:top w:val="none" w:sz="0" w:space="0" w:color="auto"/>
        <w:left w:val="none" w:sz="0" w:space="0" w:color="auto"/>
        <w:bottom w:val="none" w:sz="0" w:space="0" w:color="auto"/>
        <w:right w:val="none" w:sz="0" w:space="0" w:color="auto"/>
      </w:divBdr>
      <w:divsChild>
        <w:div w:id="149566974">
          <w:marLeft w:val="0"/>
          <w:marRight w:val="0"/>
          <w:marTop w:val="0"/>
          <w:marBottom w:val="0"/>
          <w:divBdr>
            <w:top w:val="none" w:sz="0" w:space="0" w:color="auto"/>
            <w:left w:val="none" w:sz="0" w:space="0" w:color="auto"/>
            <w:bottom w:val="none" w:sz="0" w:space="0" w:color="auto"/>
            <w:right w:val="none" w:sz="0" w:space="0" w:color="auto"/>
          </w:divBdr>
        </w:div>
        <w:div w:id="252201913">
          <w:marLeft w:val="0"/>
          <w:marRight w:val="0"/>
          <w:marTop w:val="0"/>
          <w:marBottom w:val="0"/>
          <w:divBdr>
            <w:top w:val="none" w:sz="0" w:space="0" w:color="auto"/>
            <w:left w:val="none" w:sz="0" w:space="0" w:color="auto"/>
            <w:bottom w:val="none" w:sz="0" w:space="0" w:color="auto"/>
            <w:right w:val="none" w:sz="0" w:space="0" w:color="auto"/>
          </w:divBdr>
        </w:div>
        <w:div w:id="456721541">
          <w:marLeft w:val="0"/>
          <w:marRight w:val="0"/>
          <w:marTop w:val="0"/>
          <w:marBottom w:val="0"/>
          <w:divBdr>
            <w:top w:val="none" w:sz="0" w:space="0" w:color="auto"/>
            <w:left w:val="none" w:sz="0" w:space="0" w:color="auto"/>
            <w:bottom w:val="none" w:sz="0" w:space="0" w:color="auto"/>
            <w:right w:val="none" w:sz="0" w:space="0" w:color="auto"/>
          </w:divBdr>
        </w:div>
        <w:div w:id="616763139">
          <w:marLeft w:val="0"/>
          <w:marRight w:val="0"/>
          <w:marTop w:val="0"/>
          <w:marBottom w:val="0"/>
          <w:divBdr>
            <w:top w:val="none" w:sz="0" w:space="0" w:color="auto"/>
            <w:left w:val="none" w:sz="0" w:space="0" w:color="auto"/>
            <w:bottom w:val="none" w:sz="0" w:space="0" w:color="auto"/>
            <w:right w:val="none" w:sz="0" w:space="0" w:color="auto"/>
          </w:divBdr>
        </w:div>
        <w:div w:id="1028529726">
          <w:marLeft w:val="0"/>
          <w:marRight w:val="0"/>
          <w:marTop w:val="0"/>
          <w:marBottom w:val="0"/>
          <w:divBdr>
            <w:top w:val="none" w:sz="0" w:space="0" w:color="auto"/>
            <w:left w:val="none" w:sz="0" w:space="0" w:color="auto"/>
            <w:bottom w:val="none" w:sz="0" w:space="0" w:color="auto"/>
            <w:right w:val="none" w:sz="0" w:space="0" w:color="auto"/>
          </w:divBdr>
          <w:divsChild>
            <w:div w:id="111362871">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689023950">
          <w:marLeft w:val="0"/>
          <w:marRight w:val="0"/>
          <w:marTop w:val="0"/>
          <w:marBottom w:val="0"/>
          <w:divBdr>
            <w:top w:val="none" w:sz="0" w:space="0" w:color="auto"/>
            <w:left w:val="none" w:sz="0" w:space="0" w:color="auto"/>
            <w:bottom w:val="none" w:sz="0" w:space="0" w:color="auto"/>
            <w:right w:val="none" w:sz="0" w:space="0" w:color="auto"/>
          </w:divBdr>
        </w:div>
        <w:div w:id="1823156962">
          <w:marLeft w:val="0"/>
          <w:marRight w:val="0"/>
          <w:marTop w:val="0"/>
          <w:marBottom w:val="0"/>
          <w:divBdr>
            <w:top w:val="none" w:sz="0" w:space="0" w:color="auto"/>
            <w:left w:val="none" w:sz="0" w:space="0" w:color="auto"/>
            <w:bottom w:val="none" w:sz="0" w:space="0" w:color="auto"/>
            <w:right w:val="none" w:sz="0" w:space="0" w:color="auto"/>
          </w:divBdr>
        </w:div>
        <w:div w:id="1951350105">
          <w:marLeft w:val="0"/>
          <w:marRight w:val="0"/>
          <w:marTop w:val="0"/>
          <w:marBottom w:val="0"/>
          <w:divBdr>
            <w:top w:val="none" w:sz="0" w:space="0" w:color="auto"/>
            <w:left w:val="none" w:sz="0" w:space="0" w:color="auto"/>
            <w:bottom w:val="none" w:sz="0" w:space="0" w:color="auto"/>
            <w:right w:val="none" w:sz="0" w:space="0" w:color="auto"/>
          </w:divBdr>
        </w:div>
      </w:divsChild>
    </w:div>
    <w:div w:id="1429276916">
      <w:bodyDiv w:val="1"/>
      <w:marLeft w:val="0"/>
      <w:marRight w:val="0"/>
      <w:marTop w:val="0"/>
      <w:marBottom w:val="0"/>
      <w:divBdr>
        <w:top w:val="none" w:sz="0" w:space="0" w:color="auto"/>
        <w:left w:val="none" w:sz="0" w:space="0" w:color="auto"/>
        <w:bottom w:val="none" w:sz="0" w:space="0" w:color="auto"/>
        <w:right w:val="none" w:sz="0" w:space="0" w:color="auto"/>
      </w:divBdr>
    </w:div>
    <w:div w:id="1555963178">
      <w:bodyDiv w:val="1"/>
      <w:marLeft w:val="0"/>
      <w:marRight w:val="0"/>
      <w:marTop w:val="0"/>
      <w:marBottom w:val="0"/>
      <w:divBdr>
        <w:top w:val="none" w:sz="0" w:space="0" w:color="auto"/>
        <w:left w:val="none" w:sz="0" w:space="0" w:color="auto"/>
        <w:bottom w:val="none" w:sz="0" w:space="0" w:color="auto"/>
        <w:right w:val="none" w:sz="0" w:space="0" w:color="auto"/>
      </w:divBdr>
    </w:div>
    <w:div w:id="1655528744">
      <w:bodyDiv w:val="1"/>
      <w:marLeft w:val="0"/>
      <w:marRight w:val="0"/>
      <w:marTop w:val="0"/>
      <w:marBottom w:val="0"/>
      <w:divBdr>
        <w:top w:val="none" w:sz="0" w:space="0" w:color="auto"/>
        <w:left w:val="none" w:sz="0" w:space="0" w:color="auto"/>
        <w:bottom w:val="none" w:sz="0" w:space="0" w:color="auto"/>
        <w:right w:val="none" w:sz="0" w:space="0" w:color="auto"/>
      </w:divBdr>
    </w:div>
    <w:div w:id="1786079993">
      <w:bodyDiv w:val="1"/>
      <w:marLeft w:val="0"/>
      <w:marRight w:val="0"/>
      <w:marTop w:val="0"/>
      <w:marBottom w:val="0"/>
      <w:divBdr>
        <w:top w:val="none" w:sz="0" w:space="0" w:color="auto"/>
        <w:left w:val="none" w:sz="0" w:space="0" w:color="auto"/>
        <w:bottom w:val="none" w:sz="0" w:space="0" w:color="auto"/>
        <w:right w:val="none" w:sz="0" w:space="0" w:color="auto"/>
      </w:divBdr>
      <w:divsChild>
        <w:div w:id="304042253">
          <w:marLeft w:val="-225"/>
          <w:marRight w:val="-225"/>
          <w:marTop w:val="0"/>
          <w:marBottom w:val="0"/>
          <w:divBdr>
            <w:top w:val="none" w:sz="0" w:space="0" w:color="auto"/>
            <w:left w:val="none" w:sz="0" w:space="0" w:color="auto"/>
            <w:bottom w:val="none" w:sz="0" w:space="0" w:color="auto"/>
            <w:right w:val="none" w:sz="0" w:space="0" w:color="auto"/>
          </w:divBdr>
          <w:divsChild>
            <w:div w:id="489256111">
              <w:marLeft w:val="0"/>
              <w:marRight w:val="0"/>
              <w:marTop w:val="0"/>
              <w:marBottom w:val="0"/>
              <w:divBdr>
                <w:top w:val="none" w:sz="0" w:space="0" w:color="auto"/>
                <w:left w:val="none" w:sz="0" w:space="0" w:color="auto"/>
                <w:bottom w:val="none" w:sz="0" w:space="0" w:color="auto"/>
                <w:right w:val="none" w:sz="0" w:space="0" w:color="auto"/>
              </w:divBdr>
              <w:divsChild>
                <w:div w:id="313798773">
                  <w:marLeft w:val="0"/>
                  <w:marRight w:val="0"/>
                  <w:marTop w:val="0"/>
                  <w:marBottom w:val="0"/>
                  <w:divBdr>
                    <w:top w:val="none" w:sz="0" w:space="0" w:color="auto"/>
                    <w:left w:val="none" w:sz="0" w:space="0" w:color="auto"/>
                    <w:bottom w:val="none" w:sz="0" w:space="0" w:color="auto"/>
                    <w:right w:val="none" w:sz="0" w:space="0" w:color="auto"/>
                  </w:divBdr>
                </w:div>
              </w:divsChild>
            </w:div>
            <w:div w:id="330983385">
              <w:marLeft w:val="0"/>
              <w:marRight w:val="0"/>
              <w:marTop w:val="0"/>
              <w:marBottom w:val="0"/>
              <w:divBdr>
                <w:top w:val="none" w:sz="0" w:space="0" w:color="auto"/>
                <w:left w:val="none" w:sz="0" w:space="0" w:color="auto"/>
                <w:bottom w:val="none" w:sz="0" w:space="0" w:color="auto"/>
                <w:right w:val="none" w:sz="0" w:space="0" w:color="auto"/>
              </w:divBdr>
              <w:divsChild>
                <w:div w:id="52502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2558">
          <w:marLeft w:val="-225"/>
          <w:marRight w:val="-225"/>
          <w:marTop w:val="480"/>
          <w:marBottom w:val="480"/>
          <w:divBdr>
            <w:top w:val="single" w:sz="6" w:space="31" w:color="CCCCCC"/>
            <w:left w:val="none" w:sz="0" w:space="0" w:color="auto"/>
            <w:bottom w:val="none" w:sz="0" w:space="0" w:color="auto"/>
            <w:right w:val="none" w:sz="0" w:space="0" w:color="auto"/>
          </w:divBdr>
          <w:divsChild>
            <w:div w:id="9918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542232">
      <w:bodyDiv w:val="1"/>
      <w:marLeft w:val="0"/>
      <w:marRight w:val="0"/>
      <w:marTop w:val="0"/>
      <w:marBottom w:val="0"/>
      <w:divBdr>
        <w:top w:val="none" w:sz="0" w:space="0" w:color="auto"/>
        <w:left w:val="none" w:sz="0" w:space="0" w:color="auto"/>
        <w:bottom w:val="none" w:sz="0" w:space="0" w:color="auto"/>
        <w:right w:val="none" w:sz="0" w:space="0" w:color="auto"/>
      </w:divBdr>
    </w:div>
    <w:div w:id="1834030417">
      <w:bodyDiv w:val="1"/>
      <w:marLeft w:val="0"/>
      <w:marRight w:val="0"/>
      <w:marTop w:val="0"/>
      <w:marBottom w:val="0"/>
      <w:divBdr>
        <w:top w:val="none" w:sz="0" w:space="0" w:color="auto"/>
        <w:left w:val="none" w:sz="0" w:space="0" w:color="auto"/>
        <w:bottom w:val="none" w:sz="0" w:space="0" w:color="auto"/>
        <w:right w:val="none" w:sz="0" w:space="0" w:color="auto"/>
      </w:divBdr>
    </w:div>
    <w:div w:id="1837067396">
      <w:bodyDiv w:val="1"/>
      <w:marLeft w:val="0"/>
      <w:marRight w:val="0"/>
      <w:marTop w:val="0"/>
      <w:marBottom w:val="0"/>
      <w:divBdr>
        <w:top w:val="none" w:sz="0" w:space="0" w:color="auto"/>
        <w:left w:val="none" w:sz="0" w:space="0" w:color="auto"/>
        <w:bottom w:val="none" w:sz="0" w:space="0" w:color="auto"/>
        <w:right w:val="none" w:sz="0" w:space="0" w:color="auto"/>
      </w:divBdr>
      <w:divsChild>
        <w:div w:id="477696845">
          <w:marLeft w:val="0"/>
          <w:marRight w:val="0"/>
          <w:marTop w:val="0"/>
          <w:marBottom w:val="0"/>
          <w:divBdr>
            <w:top w:val="none" w:sz="0" w:space="0" w:color="auto"/>
            <w:left w:val="none" w:sz="0" w:space="0" w:color="auto"/>
            <w:bottom w:val="none" w:sz="0" w:space="0" w:color="auto"/>
            <w:right w:val="none" w:sz="0" w:space="0" w:color="auto"/>
          </w:divBdr>
        </w:div>
        <w:div w:id="1808277870">
          <w:marLeft w:val="0"/>
          <w:marRight w:val="0"/>
          <w:marTop w:val="0"/>
          <w:marBottom w:val="0"/>
          <w:divBdr>
            <w:top w:val="none" w:sz="0" w:space="0" w:color="auto"/>
            <w:left w:val="none" w:sz="0" w:space="0" w:color="auto"/>
            <w:bottom w:val="none" w:sz="0" w:space="0" w:color="auto"/>
            <w:right w:val="none" w:sz="0" w:space="0" w:color="auto"/>
          </w:divBdr>
        </w:div>
      </w:divsChild>
    </w:div>
    <w:div w:id="1943679638">
      <w:bodyDiv w:val="1"/>
      <w:marLeft w:val="0"/>
      <w:marRight w:val="0"/>
      <w:marTop w:val="0"/>
      <w:marBottom w:val="0"/>
      <w:divBdr>
        <w:top w:val="none" w:sz="0" w:space="0" w:color="auto"/>
        <w:left w:val="none" w:sz="0" w:space="0" w:color="auto"/>
        <w:bottom w:val="none" w:sz="0" w:space="0" w:color="auto"/>
        <w:right w:val="none" w:sz="0" w:space="0" w:color="auto"/>
      </w:divBdr>
    </w:div>
    <w:div w:id="1982804242">
      <w:bodyDiv w:val="1"/>
      <w:marLeft w:val="0"/>
      <w:marRight w:val="0"/>
      <w:marTop w:val="0"/>
      <w:marBottom w:val="0"/>
      <w:divBdr>
        <w:top w:val="none" w:sz="0" w:space="0" w:color="auto"/>
        <w:left w:val="none" w:sz="0" w:space="0" w:color="auto"/>
        <w:bottom w:val="none" w:sz="0" w:space="0" w:color="auto"/>
        <w:right w:val="none" w:sz="0" w:space="0" w:color="auto"/>
      </w:divBdr>
      <w:divsChild>
        <w:div w:id="348796518">
          <w:marLeft w:val="0"/>
          <w:marRight w:val="0"/>
          <w:marTop w:val="0"/>
          <w:marBottom w:val="0"/>
          <w:divBdr>
            <w:top w:val="none" w:sz="0" w:space="0" w:color="auto"/>
            <w:left w:val="none" w:sz="0" w:space="0" w:color="auto"/>
            <w:bottom w:val="none" w:sz="0" w:space="0" w:color="auto"/>
            <w:right w:val="none" w:sz="0" w:space="0" w:color="auto"/>
          </w:divBdr>
        </w:div>
        <w:div w:id="644697884">
          <w:marLeft w:val="0"/>
          <w:marRight w:val="0"/>
          <w:marTop w:val="0"/>
          <w:marBottom w:val="0"/>
          <w:divBdr>
            <w:top w:val="none" w:sz="0" w:space="0" w:color="auto"/>
            <w:left w:val="none" w:sz="0" w:space="0" w:color="auto"/>
            <w:bottom w:val="none" w:sz="0" w:space="0" w:color="auto"/>
            <w:right w:val="none" w:sz="0" w:space="0" w:color="auto"/>
          </w:divBdr>
          <w:divsChild>
            <w:div w:id="30765826">
              <w:marLeft w:val="0"/>
              <w:marRight w:val="0"/>
              <w:marTop w:val="0"/>
              <w:marBottom w:val="0"/>
              <w:divBdr>
                <w:top w:val="none" w:sz="0" w:space="0" w:color="auto"/>
                <w:left w:val="none" w:sz="0" w:space="0" w:color="auto"/>
                <w:bottom w:val="none" w:sz="0" w:space="0" w:color="auto"/>
                <w:right w:val="none" w:sz="0" w:space="0" w:color="auto"/>
              </w:divBdr>
            </w:div>
            <w:div w:id="373234811">
              <w:marLeft w:val="0"/>
              <w:marRight w:val="0"/>
              <w:marTop w:val="0"/>
              <w:marBottom w:val="0"/>
              <w:divBdr>
                <w:top w:val="none" w:sz="0" w:space="0" w:color="auto"/>
                <w:left w:val="none" w:sz="0" w:space="0" w:color="auto"/>
                <w:bottom w:val="none" w:sz="0" w:space="0" w:color="auto"/>
                <w:right w:val="none" w:sz="0" w:space="0" w:color="auto"/>
              </w:divBdr>
            </w:div>
            <w:div w:id="842089000">
              <w:marLeft w:val="0"/>
              <w:marRight w:val="0"/>
              <w:marTop w:val="0"/>
              <w:marBottom w:val="0"/>
              <w:divBdr>
                <w:top w:val="none" w:sz="0" w:space="0" w:color="auto"/>
                <w:left w:val="none" w:sz="0" w:space="0" w:color="auto"/>
                <w:bottom w:val="none" w:sz="0" w:space="0" w:color="auto"/>
                <w:right w:val="none" w:sz="0" w:space="0" w:color="auto"/>
              </w:divBdr>
            </w:div>
            <w:div w:id="995693416">
              <w:marLeft w:val="0"/>
              <w:marRight w:val="0"/>
              <w:marTop w:val="0"/>
              <w:marBottom w:val="0"/>
              <w:divBdr>
                <w:top w:val="none" w:sz="0" w:space="0" w:color="auto"/>
                <w:left w:val="none" w:sz="0" w:space="0" w:color="auto"/>
                <w:bottom w:val="none" w:sz="0" w:space="0" w:color="auto"/>
                <w:right w:val="none" w:sz="0" w:space="0" w:color="auto"/>
              </w:divBdr>
            </w:div>
            <w:div w:id="1078282764">
              <w:marLeft w:val="0"/>
              <w:marRight w:val="0"/>
              <w:marTop w:val="0"/>
              <w:marBottom w:val="0"/>
              <w:divBdr>
                <w:top w:val="none" w:sz="0" w:space="0" w:color="auto"/>
                <w:left w:val="none" w:sz="0" w:space="0" w:color="auto"/>
                <w:bottom w:val="none" w:sz="0" w:space="0" w:color="auto"/>
                <w:right w:val="none" w:sz="0" w:space="0" w:color="auto"/>
              </w:divBdr>
            </w:div>
            <w:div w:id="1082139649">
              <w:marLeft w:val="0"/>
              <w:marRight w:val="0"/>
              <w:marTop w:val="0"/>
              <w:marBottom w:val="0"/>
              <w:divBdr>
                <w:top w:val="none" w:sz="0" w:space="0" w:color="auto"/>
                <w:left w:val="none" w:sz="0" w:space="0" w:color="auto"/>
                <w:bottom w:val="none" w:sz="0" w:space="0" w:color="auto"/>
                <w:right w:val="none" w:sz="0" w:space="0" w:color="auto"/>
              </w:divBdr>
            </w:div>
            <w:div w:id="1241448860">
              <w:marLeft w:val="0"/>
              <w:marRight w:val="0"/>
              <w:marTop w:val="0"/>
              <w:marBottom w:val="0"/>
              <w:divBdr>
                <w:top w:val="none" w:sz="0" w:space="0" w:color="auto"/>
                <w:left w:val="none" w:sz="0" w:space="0" w:color="auto"/>
                <w:bottom w:val="none" w:sz="0" w:space="0" w:color="auto"/>
                <w:right w:val="none" w:sz="0" w:space="0" w:color="auto"/>
              </w:divBdr>
            </w:div>
            <w:div w:id="1270700836">
              <w:marLeft w:val="0"/>
              <w:marRight w:val="0"/>
              <w:marTop w:val="0"/>
              <w:marBottom w:val="0"/>
              <w:divBdr>
                <w:top w:val="none" w:sz="0" w:space="0" w:color="auto"/>
                <w:left w:val="none" w:sz="0" w:space="0" w:color="auto"/>
                <w:bottom w:val="none" w:sz="0" w:space="0" w:color="auto"/>
                <w:right w:val="none" w:sz="0" w:space="0" w:color="auto"/>
              </w:divBdr>
            </w:div>
            <w:div w:id="15365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358944">
      <w:bodyDiv w:val="1"/>
      <w:marLeft w:val="0"/>
      <w:marRight w:val="0"/>
      <w:marTop w:val="0"/>
      <w:marBottom w:val="0"/>
      <w:divBdr>
        <w:top w:val="none" w:sz="0" w:space="0" w:color="auto"/>
        <w:left w:val="none" w:sz="0" w:space="0" w:color="auto"/>
        <w:bottom w:val="none" w:sz="0" w:space="0" w:color="auto"/>
        <w:right w:val="none" w:sz="0" w:space="0" w:color="auto"/>
      </w:divBdr>
    </w:div>
    <w:div w:id="1992370076">
      <w:bodyDiv w:val="1"/>
      <w:marLeft w:val="0"/>
      <w:marRight w:val="0"/>
      <w:marTop w:val="0"/>
      <w:marBottom w:val="0"/>
      <w:divBdr>
        <w:top w:val="none" w:sz="0" w:space="0" w:color="auto"/>
        <w:left w:val="none" w:sz="0" w:space="0" w:color="auto"/>
        <w:bottom w:val="none" w:sz="0" w:space="0" w:color="auto"/>
        <w:right w:val="none" w:sz="0" w:space="0" w:color="auto"/>
      </w:divBdr>
    </w:div>
    <w:div w:id="1994985779">
      <w:bodyDiv w:val="1"/>
      <w:marLeft w:val="0"/>
      <w:marRight w:val="0"/>
      <w:marTop w:val="0"/>
      <w:marBottom w:val="0"/>
      <w:divBdr>
        <w:top w:val="none" w:sz="0" w:space="0" w:color="auto"/>
        <w:left w:val="none" w:sz="0" w:space="0" w:color="auto"/>
        <w:bottom w:val="none" w:sz="0" w:space="0" w:color="auto"/>
        <w:right w:val="none" w:sz="0" w:space="0" w:color="auto"/>
      </w:divBdr>
      <w:divsChild>
        <w:div w:id="181557116">
          <w:marLeft w:val="0"/>
          <w:marRight w:val="0"/>
          <w:marTop w:val="0"/>
          <w:marBottom w:val="0"/>
          <w:divBdr>
            <w:top w:val="none" w:sz="0" w:space="0" w:color="auto"/>
            <w:left w:val="none" w:sz="0" w:space="0" w:color="auto"/>
            <w:bottom w:val="none" w:sz="0" w:space="0" w:color="auto"/>
            <w:right w:val="none" w:sz="0" w:space="0" w:color="auto"/>
          </w:divBdr>
        </w:div>
        <w:div w:id="666596814">
          <w:marLeft w:val="0"/>
          <w:marRight w:val="0"/>
          <w:marTop w:val="0"/>
          <w:marBottom w:val="0"/>
          <w:divBdr>
            <w:top w:val="none" w:sz="0" w:space="0" w:color="auto"/>
            <w:left w:val="none" w:sz="0" w:space="0" w:color="auto"/>
            <w:bottom w:val="none" w:sz="0" w:space="0" w:color="auto"/>
            <w:right w:val="none" w:sz="0" w:space="0" w:color="auto"/>
          </w:divBdr>
        </w:div>
        <w:div w:id="1174567153">
          <w:marLeft w:val="0"/>
          <w:marRight w:val="0"/>
          <w:marTop w:val="0"/>
          <w:marBottom w:val="0"/>
          <w:divBdr>
            <w:top w:val="none" w:sz="0" w:space="0" w:color="auto"/>
            <w:left w:val="none" w:sz="0" w:space="0" w:color="auto"/>
            <w:bottom w:val="none" w:sz="0" w:space="0" w:color="auto"/>
            <w:right w:val="none" w:sz="0" w:space="0" w:color="auto"/>
          </w:divBdr>
        </w:div>
        <w:div w:id="1603223543">
          <w:marLeft w:val="0"/>
          <w:marRight w:val="0"/>
          <w:marTop w:val="0"/>
          <w:marBottom w:val="0"/>
          <w:divBdr>
            <w:top w:val="none" w:sz="0" w:space="0" w:color="auto"/>
            <w:left w:val="none" w:sz="0" w:space="0" w:color="auto"/>
            <w:bottom w:val="none" w:sz="0" w:space="0" w:color="auto"/>
            <w:right w:val="none" w:sz="0" w:space="0" w:color="auto"/>
          </w:divBdr>
        </w:div>
        <w:div w:id="1756197188">
          <w:marLeft w:val="0"/>
          <w:marRight w:val="0"/>
          <w:marTop w:val="0"/>
          <w:marBottom w:val="0"/>
          <w:divBdr>
            <w:top w:val="none" w:sz="0" w:space="0" w:color="auto"/>
            <w:left w:val="none" w:sz="0" w:space="0" w:color="auto"/>
            <w:bottom w:val="none" w:sz="0" w:space="0" w:color="auto"/>
            <w:right w:val="none" w:sz="0" w:space="0" w:color="auto"/>
          </w:divBdr>
        </w:div>
      </w:divsChild>
    </w:div>
    <w:div w:id="2086608554">
      <w:bodyDiv w:val="1"/>
      <w:marLeft w:val="0"/>
      <w:marRight w:val="0"/>
      <w:marTop w:val="0"/>
      <w:marBottom w:val="0"/>
      <w:divBdr>
        <w:top w:val="none" w:sz="0" w:space="0" w:color="auto"/>
        <w:left w:val="none" w:sz="0" w:space="0" w:color="auto"/>
        <w:bottom w:val="none" w:sz="0" w:space="0" w:color="auto"/>
        <w:right w:val="none" w:sz="0" w:space="0" w:color="auto"/>
      </w:divBdr>
      <w:divsChild>
        <w:div w:id="79759542">
          <w:marLeft w:val="0"/>
          <w:marRight w:val="0"/>
          <w:marTop w:val="0"/>
          <w:marBottom w:val="0"/>
          <w:divBdr>
            <w:top w:val="none" w:sz="0" w:space="0" w:color="auto"/>
            <w:left w:val="none" w:sz="0" w:space="0" w:color="auto"/>
            <w:bottom w:val="none" w:sz="0" w:space="0" w:color="auto"/>
            <w:right w:val="none" w:sz="0" w:space="0" w:color="auto"/>
          </w:divBdr>
        </w:div>
        <w:div w:id="87191256">
          <w:marLeft w:val="0"/>
          <w:marRight w:val="0"/>
          <w:marTop w:val="0"/>
          <w:marBottom w:val="0"/>
          <w:divBdr>
            <w:top w:val="none" w:sz="0" w:space="0" w:color="auto"/>
            <w:left w:val="none" w:sz="0" w:space="0" w:color="auto"/>
            <w:bottom w:val="none" w:sz="0" w:space="0" w:color="auto"/>
            <w:right w:val="none" w:sz="0" w:space="0" w:color="auto"/>
          </w:divBdr>
        </w:div>
        <w:div w:id="199442089">
          <w:marLeft w:val="0"/>
          <w:marRight w:val="0"/>
          <w:marTop w:val="0"/>
          <w:marBottom w:val="0"/>
          <w:divBdr>
            <w:top w:val="none" w:sz="0" w:space="0" w:color="auto"/>
            <w:left w:val="none" w:sz="0" w:space="0" w:color="auto"/>
            <w:bottom w:val="none" w:sz="0" w:space="0" w:color="auto"/>
            <w:right w:val="none" w:sz="0" w:space="0" w:color="auto"/>
          </w:divBdr>
        </w:div>
        <w:div w:id="660235417">
          <w:marLeft w:val="0"/>
          <w:marRight w:val="0"/>
          <w:marTop w:val="0"/>
          <w:marBottom w:val="0"/>
          <w:divBdr>
            <w:top w:val="none" w:sz="0" w:space="0" w:color="auto"/>
            <w:left w:val="none" w:sz="0" w:space="0" w:color="auto"/>
            <w:bottom w:val="none" w:sz="0" w:space="0" w:color="auto"/>
            <w:right w:val="none" w:sz="0" w:space="0" w:color="auto"/>
          </w:divBdr>
        </w:div>
        <w:div w:id="683018000">
          <w:marLeft w:val="0"/>
          <w:marRight w:val="0"/>
          <w:marTop w:val="0"/>
          <w:marBottom w:val="0"/>
          <w:divBdr>
            <w:top w:val="none" w:sz="0" w:space="0" w:color="auto"/>
            <w:left w:val="none" w:sz="0" w:space="0" w:color="auto"/>
            <w:bottom w:val="none" w:sz="0" w:space="0" w:color="auto"/>
            <w:right w:val="none" w:sz="0" w:space="0" w:color="auto"/>
          </w:divBdr>
        </w:div>
        <w:div w:id="867136134">
          <w:marLeft w:val="0"/>
          <w:marRight w:val="0"/>
          <w:marTop w:val="0"/>
          <w:marBottom w:val="0"/>
          <w:divBdr>
            <w:top w:val="none" w:sz="0" w:space="0" w:color="auto"/>
            <w:left w:val="none" w:sz="0" w:space="0" w:color="auto"/>
            <w:bottom w:val="none" w:sz="0" w:space="0" w:color="auto"/>
            <w:right w:val="none" w:sz="0" w:space="0" w:color="auto"/>
          </w:divBdr>
        </w:div>
        <w:div w:id="934552517">
          <w:marLeft w:val="0"/>
          <w:marRight w:val="0"/>
          <w:marTop w:val="0"/>
          <w:marBottom w:val="0"/>
          <w:divBdr>
            <w:top w:val="none" w:sz="0" w:space="0" w:color="auto"/>
            <w:left w:val="none" w:sz="0" w:space="0" w:color="auto"/>
            <w:bottom w:val="none" w:sz="0" w:space="0" w:color="auto"/>
            <w:right w:val="none" w:sz="0" w:space="0" w:color="auto"/>
          </w:divBdr>
        </w:div>
        <w:div w:id="1101337701">
          <w:marLeft w:val="0"/>
          <w:marRight w:val="0"/>
          <w:marTop w:val="0"/>
          <w:marBottom w:val="0"/>
          <w:divBdr>
            <w:top w:val="none" w:sz="0" w:space="0" w:color="auto"/>
            <w:left w:val="none" w:sz="0" w:space="0" w:color="auto"/>
            <w:bottom w:val="none" w:sz="0" w:space="0" w:color="auto"/>
            <w:right w:val="none" w:sz="0" w:space="0" w:color="auto"/>
          </w:divBdr>
        </w:div>
        <w:div w:id="1637492756">
          <w:marLeft w:val="0"/>
          <w:marRight w:val="0"/>
          <w:marTop w:val="0"/>
          <w:marBottom w:val="0"/>
          <w:divBdr>
            <w:top w:val="none" w:sz="0" w:space="0" w:color="auto"/>
            <w:left w:val="none" w:sz="0" w:space="0" w:color="auto"/>
            <w:bottom w:val="none" w:sz="0" w:space="0" w:color="auto"/>
            <w:right w:val="none" w:sz="0" w:space="0" w:color="auto"/>
          </w:divBdr>
        </w:div>
        <w:div w:id="1654675982">
          <w:marLeft w:val="0"/>
          <w:marRight w:val="0"/>
          <w:marTop w:val="0"/>
          <w:marBottom w:val="0"/>
          <w:divBdr>
            <w:top w:val="none" w:sz="0" w:space="0" w:color="auto"/>
            <w:left w:val="none" w:sz="0" w:space="0" w:color="auto"/>
            <w:bottom w:val="none" w:sz="0" w:space="0" w:color="auto"/>
            <w:right w:val="none" w:sz="0" w:space="0" w:color="auto"/>
          </w:divBdr>
        </w:div>
        <w:div w:id="1718967474">
          <w:marLeft w:val="0"/>
          <w:marRight w:val="0"/>
          <w:marTop w:val="0"/>
          <w:marBottom w:val="0"/>
          <w:divBdr>
            <w:top w:val="none" w:sz="0" w:space="0" w:color="auto"/>
            <w:left w:val="none" w:sz="0" w:space="0" w:color="auto"/>
            <w:bottom w:val="none" w:sz="0" w:space="0" w:color="auto"/>
            <w:right w:val="none" w:sz="0" w:space="0" w:color="auto"/>
          </w:divBdr>
        </w:div>
      </w:divsChild>
    </w:div>
    <w:div w:id="2089764797">
      <w:bodyDiv w:val="1"/>
      <w:marLeft w:val="0"/>
      <w:marRight w:val="0"/>
      <w:marTop w:val="0"/>
      <w:marBottom w:val="0"/>
      <w:divBdr>
        <w:top w:val="none" w:sz="0" w:space="0" w:color="auto"/>
        <w:left w:val="none" w:sz="0" w:space="0" w:color="auto"/>
        <w:bottom w:val="none" w:sz="0" w:space="0" w:color="auto"/>
        <w:right w:val="none" w:sz="0" w:space="0" w:color="auto"/>
      </w:divBdr>
      <w:divsChild>
        <w:div w:id="182789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0416266">
              <w:marLeft w:val="0"/>
              <w:marRight w:val="0"/>
              <w:marTop w:val="0"/>
              <w:marBottom w:val="0"/>
              <w:divBdr>
                <w:top w:val="none" w:sz="0" w:space="0" w:color="auto"/>
                <w:left w:val="none" w:sz="0" w:space="0" w:color="auto"/>
                <w:bottom w:val="none" w:sz="0" w:space="0" w:color="auto"/>
                <w:right w:val="none" w:sz="0" w:space="0" w:color="auto"/>
              </w:divBdr>
              <w:divsChild>
                <w:div w:id="136501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141801">
          <w:marLeft w:val="0"/>
          <w:marRight w:val="0"/>
          <w:marTop w:val="0"/>
          <w:marBottom w:val="0"/>
          <w:divBdr>
            <w:top w:val="none" w:sz="0" w:space="0" w:color="auto"/>
            <w:left w:val="none" w:sz="0" w:space="0" w:color="auto"/>
            <w:bottom w:val="none" w:sz="0" w:space="0" w:color="auto"/>
            <w:right w:val="none" w:sz="0" w:space="0" w:color="auto"/>
          </w:divBdr>
        </w:div>
        <w:div w:id="1017732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8019600">
              <w:marLeft w:val="0"/>
              <w:marRight w:val="0"/>
              <w:marTop w:val="0"/>
              <w:marBottom w:val="0"/>
              <w:divBdr>
                <w:top w:val="none" w:sz="0" w:space="0" w:color="auto"/>
                <w:left w:val="none" w:sz="0" w:space="0" w:color="auto"/>
                <w:bottom w:val="none" w:sz="0" w:space="0" w:color="auto"/>
                <w:right w:val="none" w:sz="0" w:space="0" w:color="auto"/>
              </w:divBdr>
              <w:divsChild>
                <w:div w:id="1242593829">
                  <w:marLeft w:val="0"/>
                  <w:marRight w:val="0"/>
                  <w:marTop w:val="0"/>
                  <w:marBottom w:val="0"/>
                  <w:divBdr>
                    <w:top w:val="none" w:sz="0" w:space="0" w:color="auto"/>
                    <w:left w:val="none" w:sz="0" w:space="0" w:color="auto"/>
                    <w:bottom w:val="none" w:sz="0" w:space="0" w:color="auto"/>
                    <w:right w:val="none" w:sz="0" w:space="0" w:color="auto"/>
                  </w:divBdr>
                  <w:divsChild>
                    <w:div w:id="134881821">
                      <w:marLeft w:val="0"/>
                      <w:marRight w:val="0"/>
                      <w:marTop w:val="0"/>
                      <w:marBottom w:val="0"/>
                      <w:divBdr>
                        <w:top w:val="none" w:sz="0" w:space="0" w:color="auto"/>
                        <w:left w:val="none" w:sz="0" w:space="0" w:color="auto"/>
                        <w:bottom w:val="none" w:sz="0" w:space="0" w:color="auto"/>
                        <w:right w:val="none" w:sz="0" w:space="0" w:color="auto"/>
                      </w:divBdr>
                    </w:div>
                    <w:div w:id="226038835">
                      <w:marLeft w:val="0"/>
                      <w:marRight w:val="0"/>
                      <w:marTop w:val="0"/>
                      <w:marBottom w:val="0"/>
                      <w:divBdr>
                        <w:top w:val="none" w:sz="0" w:space="0" w:color="auto"/>
                        <w:left w:val="none" w:sz="0" w:space="0" w:color="auto"/>
                        <w:bottom w:val="none" w:sz="0" w:space="0" w:color="auto"/>
                        <w:right w:val="none" w:sz="0" w:space="0" w:color="auto"/>
                      </w:divBdr>
                    </w:div>
                    <w:div w:id="349650764">
                      <w:marLeft w:val="0"/>
                      <w:marRight w:val="0"/>
                      <w:marTop w:val="0"/>
                      <w:marBottom w:val="0"/>
                      <w:divBdr>
                        <w:top w:val="none" w:sz="0" w:space="0" w:color="auto"/>
                        <w:left w:val="none" w:sz="0" w:space="0" w:color="auto"/>
                        <w:bottom w:val="none" w:sz="0" w:space="0" w:color="auto"/>
                        <w:right w:val="none" w:sz="0" w:space="0" w:color="auto"/>
                      </w:divBdr>
                    </w:div>
                    <w:div w:id="467553855">
                      <w:marLeft w:val="0"/>
                      <w:marRight w:val="0"/>
                      <w:marTop w:val="0"/>
                      <w:marBottom w:val="0"/>
                      <w:divBdr>
                        <w:top w:val="none" w:sz="0" w:space="0" w:color="auto"/>
                        <w:left w:val="none" w:sz="0" w:space="0" w:color="auto"/>
                        <w:bottom w:val="none" w:sz="0" w:space="0" w:color="auto"/>
                        <w:right w:val="none" w:sz="0" w:space="0" w:color="auto"/>
                      </w:divBdr>
                    </w:div>
                    <w:div w:id="1212958704">
                      <w:marLeft w:val="0"/>
                      <w:marRight w:val="0"/>
                      <w:marTop w:val="0"/>
                      <w:marBottom w:val="0"/>
                      <w:divBdr>
                        <w:top w:val="none" w:sz="0" w:space="0" w:color="auto"/>
                        <w:left w:val="none" w:sz="0" w:space="0" w:color="auto"/>
                        <w:bottom w:val="none" w:sz="0" w:space="0" w:color="auto"/>
                        <w:right w:val="none" w:sz="0" w:space="0" w:color="auto"/>
                      </w:divBdr>
                    </w:div>
                    <w:div w:id="1315446735">
                      <w:marLeft w:val="0"/>
                      <w:marRight w:val="0"/>
                      <w:marTop w:val="0"/>
                      <w:marBottom w:val="0"/>
                      <w:divBdr>
                        <w:top w:val="none" w:sz="0" w:space="0" w:color="auto"/>
                        <w:left w:val="none" w:sz="0" w:space="0" w:color="auto"/>
                        <w:bottom w:val="none" w:sz="0" w:space="0" w:color="auto"/>
                        <w:right w:val="none" w:sz="0" w:space="0" w:color="auto"/>
                      </w:divBdr>
                    </w:div>
                    <w:div w:id="1364945197">
                      <w:marLeft w:val="0"/>
                      <w:marRight w:val="0"/>
                      <w:marTop w:val="0"/>
                      <w:marBottom w:val="0"/>
                      <w:divBdr>
                        <w:top w:val="none" w:sz="0" w:space="0" w:color="auto"/>
                        <w:left w:val="none" w:sz="0" w:space="0" w:color="auto"/>
                        <w:bottom w:val="none" w:sz="0" w:space="0" w:color="auto"/>
                        <w:right w:val="none" w:sz="0" w:space="0" w:color="auto"/>
                      </w:divBdr>
                    </w:div>
                    <w:div w:id="1514492357">
                      <w:marLeft w:val="0"/>
                      <w:marRight w:val="0"/>
                      <w:marTop w:val="0"/>
                      <w:marBottom w:val="0"/>
                      <w:divBdr>
                        <w:top w:val="none" w:sz="0" w:space="0" w:color="auto"/>
                        <w:left w:val="none" w:sz="0" w:space="0" w:color="auto"/>
                        <w:bottom w:val="none" w:sz="0" w:space="0" w:color="auto"/>
                        <w:right w:val="none" w:sz="0" w:space="0" w:color="auto"/>
                      </w:divBdr>
                    </w:div>
                    <w:div w:id="1702389863">
                      <w:marLeft w:val="0"/>
                      <w:marRight w:val="0"/>
                      <w:marTop w:val="0"/>
                      <w:marBottom w:val="0"/>
                      <w:divBdr>
                        <w:top w:val="none" w:sz="0" w:space="0" w:color="auto"/>
                        <w:left w:val="none" w:sz="0" w:space="0" w:color="auto"/>
                        <w:bottom w:val="none" w:sz="0" w:space="0" w:color="auto"/>
                        <w:right w:val="none" w:sz="0" w:space="0" w:color="auto"/>
                      </w:divBdr>
                    </w:div>
                    <w:div w:id="1826360490">
                      <w:marLeft w:val="0"/>
                      <w:marRight w:val="0"/>
                      <w:marTop w:val="0"/>
                      <w:marBottom w:val="0"/>
                      <w:divBdr>
                        <w:top w:val="none" w:sz="0" w:space="0" w:color="auto"/>
                        <w:left w:val="none" w:sz="0" w:space="0" w:color="auto"/>
                        <w:bottom w:val="none" w:sz="0" w:space="0" w:color="auto"/>
                        <w:right w:val="none" w:sz="0" w:space="0" w:color="auto"/>
                      </w:divBdr>
                    </w:div>
                    <w:div w:id="186771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7.jpeg"/><Relationship Id="rId21" Type="http://schemas.openxmlformats.org/officeDocument/2006/relationships/hyperlink" Target="mailto:Melissa.nannini@gmail.com" TargetMode="External"/><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yperlink" Target="mailto:docx2@mindspring.com" TargetMode="External"/><Relationship Id="rId15" Type="http://schemas.openxmlformats.org/officeDocument/2006/relationships/hyperlink" Target="mailto:connie28fan@yahoo.com" TargetMode="External"/><Relationship Id="rId16" Type="http://schemas.openxmlformats.org/officeDocument/2006/relationships/hyperlink" Target="mailto:soriii@bellsouth.net" TargetMode="External"/><Relationship Id="rId17" Type="http://schemas.openxmlformats.org/officeDocument/2006/relationships/hyperlink" Target="mailto:lesliemiles0@gmail.com" TargetMode="External"/><Relationship Id="rId18" Type="http://schemas.openxmlformats.org/officeDocument/2006/relationships/hyperlink" Target="mailto:anitaklawson@gmail.com" TargetMode="External"/><Relationship Id="rId19" Type="http://schemas.openxmlformats.org/officeDocument/2006/relationships/image" Target="media/image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CE681-8D2A-9447-97EA-A52ACB9A7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8</Pages>
  <Words>3237</Words>
  <Characters>18457</Characters>
  <Application>Microsoft Macintosh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Walnut Creek LLC</Company>
  <LinksUpToDate>false</LinksUpToDate>
  <CharactersWithSpaces>21651</CharactersWithSpaces>
  <SharedDoc>false</SharedDoc>
  <HLinks>
    <vt:vector size="84" baseType="variant">
      <vt:variant>
        <vt:i4>7995427</vt:i4>
      </vt:variant>
      <vt:variant>
        <vt:i4>18</vt:i4>
      </vt:variant>
      <vt:variant>
        <vt:i4>0</vt:i4>
      </vt:variant>
      <vt:variant>
        <vt:i4>5</vt:i4>
      </vt:variant>
      <vt:variant>
        <vt:lpwstr>mailto:anitaklawson@gmail.com</vt:lpwstr>
      </vt:variant>
      <vt:variant>
        <vt:lpwstr/>
      </vt:variant>
      <vt:variant>
        <vt:i4>6488190</vt:i4>
      </vt:variant>
      <vt:variant>
        <vt:i4>15</vt:i4>
      </vt:variant>
      <vt:variant>
        <vt:i4>0</vt:i4>
      </vt:variant>
      <vt:variant>
        <vt:i4>5</vt:i4>
      </vt:variant>
      <vt:variant>
        <vt:lpwstr>mailto:lesliemiles0@gmail.com</vt:lpwstr>
      </vt:variant>
      <vt:variant>
        <vt:lpwstr/>
      </vt:variant>
      <vt:variant>
        <vt:i4>1245279</vt:i4>
      </vt:variant>
      <vt:variant>
        <vt:i4>12</vt:i4>
      </vt:variant>
      <vt:variant>
        <vt:i4>0</vt:i4>
      </vt:variant>
      <vt:variant>
        <vt:i4>5</vt:i4>
      </vt:variant>
      <vt:variant>
        <vt:lpwstr>mailto:soriii@bellsouth.net</vt:lpwstr>
      </vt:variant>
      <vt:variant>
        <vt:lpwstr/>
      </vt:variant>
      <vt:variant>
        <vt:i4>4980856</vt:i4>
      </vt:variant>
      <vt:variant>
        <vt:i4>9</vt:i4>
      </vt:variant>
      <vt:variant>
        <vt:i4>0</vt:i4>
      </vt:variant>
      <vt:variant>
        <vt:i4>5</vt:i4>
      </vt:variant>
      <vt:variant>
        <vt:lpwstr>mailto:connie28fan@yahoo.com</vt:lpwstr>
      </vt:variant>
      <vt:variant>
        <vt:lpwstr/>
      </vt:variant>
      <vt:variant>
        <vt:i4>7995488</vt:i4>
      </vt:variant>
      <vt:variant>
        <vt:i4>6</vt:i4>
      </vt:variant>
      <vt:variant>
        <vt:i4>0</vt:i4>
      </vt:variant>
      <vt:variant>
        <vt:i4>5</vt:i4>
      </vt:variant>
      <vt:variant>
        <vt:lpwstr>mailto:docx2@mindspring.com</vt:lpwstr>
      </vt:variant>
      <vt:variant>
        <vt:lpwstr/>
      </vt:variant>
      <vt:variant>
        <vt:i4>983090</vt:i4>
      </vt:variant>
      <vt:variant>
        <vt:i4>3</vt:i4>
      </vt:variant>
      <vt:variant>
        <vt:i4>0</vt:i4>
      </vt:variant>
      <vt:variant>
        <vt:i4>5</vt:i4>
      </vt:variant>
      <vt:variant>
        <vt:lpwstr>mailto:gatesestate@bellsouth.net</vt:lpwstr>
      </vt:variant>
      <vt:variant>
        <vt:lpwstr/>
      </vt:variant>
      <vt:variant>
        <vt:i4>7995488</vt:i4>
      </vt:variant>
      <vt:variant>
        <vt:i4>0</vt:i4>
      </vt:variant>
      <vt:variant>
        <vt:i4>0</vt:i4>
      </vt:variant>
      <vt:variant>
        <vt:i4>5</vt:i4>
      </vt:variant>
      <vt:variant>
        <vt:lpwstr>mailto:docx2@mindspring.com</vt:lpwstr>
      </vt:variant>
      <vt:variant>
        <vt:lpwstr/>
      </vt:variant>
      <vt:variant>
        <vt:i4>917530</vt:i4>
      </vt:variant>
      <vt:variant>
        <vt:i4>22541</vt:i4>
      </vt:variant>
      <vt:variant>
        <vt:i4>1025</vt:i4>
      </vt:variant>
      <vt:variant>
        <vt:i4>1</vt:i4>
      </vt:variant>
      <vt:variant>
        <vt:lpwstr>Graphite</vt:lpwstr>
      </vt:variant>
      <vt:variant>
        <vt:lpwstr/>
      </vt:variant>
      <vt:variant>
        <vt:i4>2097235</vt:i4>
      </vt:variant>
      <vt:variant>
        <vt:i4>-1</vt:i4>
      </vt:variant>
      <vt:variant>
        <vt:i4>1062</vt:i4>
      </vt:variant>
      <vt:variant>
        <vt:i4>1</vt:i4>
      </vt:variant>
      <vt:variant>
        <vt:lpwstr>HOBOAnnualMtg2015 8</vt:lpwstr>
      </vt:variant>
      <vt:variant>
        <vt:lpwstr/>
      </vt:variant>
      <vt:variant>
        <vt:i4>262224</vt:i4>
      </vt:variant>
      <vt:variant>
        <vt:i4>-1</vt:i4>
      </vt:variant>
      <vt:variant>
        <vt:i4>1065</vt:i4>
      </vt:variant>
      <vt:variant>
        <vt:i4>1</vt:i4>
      </vt:variant>
      <vt:variant>
        <vt:lpwstr>5-24-14 Vanns Area meet (18)</vt:lpwstr>
      </vt:variant>
      <vt:variant>
        <vt:lpwstr/>
      </vt:variant>
      <vt:variant>
        <vt:i4>6488113</vt:i4>
      </vt:variant>
      <vt:variant>
        <vt:i4>-1</vt:i4>
      </vt:variant>
      <vt:variant>
        <vt:i4>1068</vt:i4>
      </vt:variant>
      <vt:variant>
        <vt:i4>1</vt:i4>
      </vt:variant>
      <vt:variant>
        <vt:lpwstr>10-29-2016 Lake Mitchell Fall Cleanup (53)</vt:lpwstr>
      </vt:variant>
      <vt:variant>
        <vt:lpwstr/>
      </vt:variant>
      <vt:variant>
        <vt:i4>6422578</vt:i4>
      </vt:variant>
      <vt:variant>
        <vt:i4>-1</vt:i4>
      </vt:variant>
      <vt:variant>
        <vt:i4>1069</vt:i4>
      </vt:variant>
      <vt:variant>
        <vt:i4>1</vt:i4>
      </vt:variant>
      <vt:variant>
        <vt:lpwstr>10-29-2016 Lake Mitchell Fall Cleanup (40)</vt:lpwstr>
      </vt:variant>
      <vt:variant>
        <vt:lpwstr/>
      </vt:variant>
      <vt:variant>
        <vt:i4>6422587</vt:i4>
      </vt:variant>
      <vt:variant>
        <vt:i4>-1</vt:i4>
      </vt:variant>
      <vt:variant>
        <vt:i4>1070</vt:i4>
      </vt:variant>
      <vt:variant>
        <vt:i4>1</vt:i4>
      </vt:variant>
      <vt:variant>
        <vt:lpwstr>10-29-2016 Lake Mitchell Fall Cleanup (49)</vt:lpwstr>
      </vt:variant>
      <vt:variant>
        <vt:lpwstr/>
      </vt:variant>
      <vt:variant>
        <vt:i4>6357040</vt:i4>
      </vt:variant>
      <vt:variant>
        <vt:i4>-1</vt:i4>
      </vt:variant>
      <vt:variant>
        <vt:i4>1071</vt:i4>
      </vt:variant>
      <vt:variant>
        <vt:i4>1</vt:i4>
      </vt:variant>
      <vt:variant>
        <vt:lpwstr>10-29-2016 Lake Mitchell Fall Cleanup (72)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Greene</dc:creator>
  <cp:keywords/>
  <dc:description/>
  <cp:lastModifiedBy>Melissa Nannini</cp:lastModifiedBy>
  <cp:revision>39</cp:revision>
  <cp:lastPrinted>2015-03-22T19:09:00Z</cp:lastPrinted>
  <dcterms:created xsi:type="dcterms:W3CDTF">2017-05-22T22:47:00Z</dcterms:created>
  <dcterms:modified xsi:type="dcterms:W3CDTF">2017-06-23T18:13:00Z</dcterms:modified>
</cp:coreProperties>
</file>